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D58A6B" w14:textId="282C1BCA" w:rsidR="001B5FA2" w:rsidRDefault="001B5FA2"/>
    <w:p w14:paraId="3F32E408" w14:textId="77777777" w:rsidR="001B5FA2" w:rsidRDefault="001B5FA2"/>
    <w:tbl>
      <w:tblPr>
        <w:tblStyle w:val="GridTable1LightAccent3"/>
        <w:tblW w:w="548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4" w:type="dxa"/>
          <w:right w:w="144" w:type="dxa"/>
        </w:tblCellMar>
        <w:tblLook w:val="0620" w:firstRow="1" w:lastRow="0" w:firstColumn="0" w:lastColumn="0" w:noHBand="1" w:noVBand="1"/>
        <w:tblDescription w:val="Contact information table"/>
      </w:tblPr>
      <w:tblGrid>
        <w:gridCol w:w="4552"/>
        <w:gridCol w:w="5489"/>
      </w:tblGrid>
      <w:tr w:rsidR="005E3096" w:rsidRPr="0008126D" w14:paraId="25211B08" w14:textId="77777777" w:rsidTr="00F12159">
        <w:trPr>
          <w:cnfStyle w:val="100000000000" w:firstRow="1" w:lastRow="0" w:firstColumn="0" w:lastColumn="0" w:oddVBand="0" w:evenVBand="0" w:oddHBand="0" w:evenHBand="0" w:firstRowFirstColumn="0" w:firstRowLastColumn="0" w:lastRowFirstColumn="0" w:lastRowLastColumn="0"/>
          <w:trHeight w:val="2236"/>
          <w:tblHeader/>
        </w:trPr>
        <w:tc>
          <w:tcPr>
            <w:tcW w:w="4409" w:type="dxa"/>
          </w:tcPr>
          <w:p w14:paraId="52D06B7F" w14:textId="77777777" w:rsidR="001B5FA2" w:rsidRDefault="001B5FA2" w:rsidP="0088324E">
            <w:pPr>
              <w:pStyle w:val="CompanyInfo"/>
              <w:rPr>
                <w:rFonts w:ascii="Arial" w:hAnsi="Arial" w:cs="Arial"/>
                <w:bCs w:val="0"/>
              </w:rPr>
            </w:pPr>
          </w:p>
          <w:p w14:paraId="6CEF500C" w14:textId="77777777" w:rsidR="001B5FA2" w:rsidRDefault="001B5FA2" w:rsidP="0088324E">
            <w:pPr>
              <w:pStyle w:val="CompanyInfo"/>
              <w:rPr>
                <w:rFonts w:ascii="Arial" w:hAnsi="Arial" w:cs="Arial"/>
                <w:bCs w:val="0"/>
              </w:rPr>
            </w:pPr>
          </w:p>
          <w:p w14:paraId="05F186F6" w14:textId="77777777" w:rsidR="001B5FA2" w:rsidRDefault="001B5FA2" w:rsidP="0088324E">
            <w:pPr>
              <w:pStyle w:val="CompanyInfo"/>
              <w:rPr>
                <w:rFonts w:ascii="Arial" w:hAnsi="Arial" w:cs="Arial"/>
                <w:bCs w:val="0"/>
              </w:rPr>
            </w:pPr>
          </w:p>
          <w:p w14:paraId="4A166D8C" w14:textId="77777777" w:rsidR="001B5FA2" w:rsidRDefault="001B5FA2" w:rsidP="0088324E">
            <w:pPr>
              <w:pStyle w:val="CompanyInfo"/>
              <w:rPr>
                <w:rFonts w:ascii="Arial" w:hAnsi="Arial" w:cs="Arial"/>
                <w:bCs w:val="0"/>
              </w:rPr>
            </w:pPr>
          </w:p>
          <w:p w14:paraId="001DB06A" w14:textId="66F10991" w:rsidR="00197A98" w:rsidRDefault="00197A98" w:rsidP="00197A98">
            <w:pPr>
              <w:pStyle w:val="CompanyInfo"/>
              <w:rPr>
                <w:bCs w:val="0"/>
              </w:rPr>
            </w:pPr>
          </w:p>
          <w:p w14:paraId="01CCE50D" w14:textId="31BD9E2A" w:rsidR="0008126D" w:rsidRDefault="0008126D" w:rsidP="004B2BF4">
            <w:pPr>
              <w:pStyle w:val="CompanyInfo"/>
            </w:pPr>
          </w:p>
        </w:tc>
        <w:tc>
          <w:tcPr>
            <w:tcW w:w="5317" w:type="dxa"/>
            <w:shd w:val="clear" w:color="auto" w:fill="auto"/>
            <w:vAlign w:val="center"/>
          </w:tcPr>
          <w:p w14:paraId="5FB1B5E9" w14:textId="5BE2508C" w:rsidR="0008126D" w:rsidRPr="0008126D" w:rsidRDefault="000E6E92" w:rsidP="000E6E92">
            <w:pPr>
              <w:jc w:val="center"/>
              <w:rPr>
                <w:rFonts w:ascii="Arial" w:eastAsia="Calibri" w:hAnsi="Arial" w:cs="Arial"/>
                <w:b/>
                <w:bCs w:val="0"/>
                <w:color w:val="0000FF"/>
                <w:sz w:val="44"/>
                <w:szCs w:val="44"/>
              </w:rPr>
            </w:pPr>
            <w:r>
              <w:rPr>
                <w:rFonts w:ascii="Arial" w:eastAsia="Calibri" w:hAnsi="Arial" w:cs="Arial"/>
                <w:b/>
                <w:bCs w:val="0"/>
                <w:color w:val="0000FF"/>
                <w:sz w:val="44"/>
                <w:szCs w:val="44"/>
              </w:rPr>
              <w:t xml:space="preserve">    </w:t>
            </w:r>
            <w:r w:rsidR="0008126D" w:rsidRPr="0008126D">
              <w:rPr>
                <w:rFonts w:ascii="Arial" w:eastAsia="Calibri" w:hAnsi="Arial" w:cs="Arial"/>
                <w:b/>
                <w:bCs w:val="0"/>
                <w:color w:val="0000FF"/>
                <w:sz w:val="44"/>
                <w:szCs w:val="44"/>
              </w:rPr>
              <w:t>Somali Advice Link</w:t>
            </w:r>
          </w:p>
          <w:p w14:paraId="3F9C9777" w14:textId="4D06D6EF" w:rsidR="0008126D" w:rsidRPr="0008126D" w:rsidRDefault="000E6E92" w:rsidP="000E6E92">
            <w:pPr>
              <w:jc w:val="center"/>
              <w:rPr>
                <w:rFonts w:ascii="Arial" w:eastAsia="Calibri" w:hAnsi="Arial" w:cs="Arial"/>
                <w:color w:val="0000FF"/>
                <w:sz w:val="24"/>
                <w:szCs w:val="24"/>
              </w:rPr>
            </w:pPr>
            <w:r>
              <w:rPr>
                <w:rFonts w:ascii="Arial" w:eastAsia="Calibri" w:hAnsi="Arial" w:cs="Arial"/>
                <w:color w:val="0000FF"/>
                <w:sz w:val="24"/>
                <w:szCs w:val="24"/>
              </w:rPr>
              <w:t xml:space="preserve">        </w:t>
            </w:r>
            <w:r w:rsidR="0008126D" w:rsidRPr="0008126D">
              <w:rPr>
                <w:rFonts w:ascii="Arial" w:eastAsia="Calibri" w:hAnsi="Arial" w:cs="Arial"/>
                <w:color w:val="0000FF"/>
                <w:sz w:val="24"/>
                <w:szCs w:val="24"/>
              </w:rPr>
              <w:t xml:space="preserve">Unit 7 </w:t>
            </w:r>
            <w:proofErr w:type="spellStart"/>
            <w:r w:rsidR="0008126D" w:rsidRPr="0008126D">
              <w:rPr>
                <w:rFonts w:ascii="Arial" w:eastAsia="Calibri" w:hAnsi="Arial" w:cs="Arial"/>
                <w:color w:val="0000FF"/>
                <w:sz w:val="24"/>
                <w:szCs w:val="24"/>
              </w:rPr>
              <w:t>Carrioca</w:t>
            </w:r>
            <w:proofErr w:type="spellEnd"/>
            <w:r w:rsidR="0008126D" w:rsidRPr="0008126D">
              <w:rPr>
                <w:rFonts w:ascii="Arial" w:eastAsia="Calibri" w:hAnsi="Arial" w:cs="Arial"/>
                <w:color w:val="0000FF"/>
                <w:sz w:val="24"/>
                <w:szCs w:val="24"/>
              </w:rPr>
              <w:t xml:space="preserve"> Business Park</w:t>
            </w:r>
          </w:p>
          <w:p w14:paraId="756B98AD" w14:textId="7EB27025" w:rsidR="0008126D" w:rsidRPr="0008126D" w:rsidRDefault="000E6E92" w:rsidP="000E6E92">
            <w:pPr>
              <w:jc w:val="center"/>
              <w:rPr>
                <w:rFonts w:ascii="Arial" w:eastAsia="Calibri" w:hAnsi="Arial" w:cs="Arial"/>
                <w:color w:val="0000FF"/>
                <w:sz w:val="24"/>
                <w:szCs w:val="24"/>
              </w:rPr>
            </w:pPr>
            <w:r>
              <w:rPr>
                <w:rFonts w:ascii="Arial" w:eastAsia="Calibri" w:hAnsi="Arial" w:cs="Arial"/>
                <w:color w:val="0000FF"/>
                <w:sz w:val="24"/>
                <w:szCs w:val="24"/>
              </w:rPr>
              <w:t xml:space="preserve">         </w:t>
            </w:r>
            <w:r w:rsidR="0008126D" w:rsidRPr="0008126D">
              <w:rPr>
                <w:rFonts w:ascii="Arial" w:eastAsia="Calibri" w:hAnsi="Arial" w:cs="Arial"/>
                <w:color w:val="0000FF"/>
                <w:sz w:val="24"/>
                <w:szCs w:val="24"/>
              </w:rPr>
              <w:t xml:space="preserve">2 </w:t>
            </w:r>
            <w:proofErr w:type="spellStart"/>
            <w:r w:rsidR="0008126D" w:rsidRPr="0008126D">
              <w:rPr>
                <w:rFonts w:ascii="Arial" w:eastAsia="Calibri" w:hAnsi="Arial" w:cs="Arial"/>
                <w:color w:val="0000FF"/>
                <w:sz w:val="24"/>
                <w:szCs w:val="24"/>
              </w:rPr>
              <w:t>Hellidon</w:t>
            </w:r>
            <w:proofErr w:type="spellEnd"/>
            <w:r w:rsidR="0008126D" w:rsidRPr="0008126D">
              <w:rPr>
                <w:rFonts w:ascii="Arial" w:eastAsia="Calibri" w:hAnsi="Arial" w:cs="Arial"/>
                <w:color w:val="0000FF"/>
                <w:sz w:val="24"/>
                <w:szCs w:val="24"/>
              </w:rPr>
              <w:t xml:space="preserve"> Close, Manchester M12 4AH</w:t>
            </w:r>
          </w:p>
          <w:p w14:paraId="3BCD2CFE" w14:textId="6B03F073" w:rsidR="0008126D" w:rsidRPr="0008126D" w:rsidRDefault="000E6E92" w:rsidP="000E6E92">
            <w:pPr>
              <w:jc w:val="center"/>
              <w:rPr>
                <w:rFonts w:ascii="Arial" w:eastAsia="Calibri" w:hAnsi="Arial" w:cs="Arial"/>
                <w:color w:val="0000FF"/>
                <w:sz w:val="24"/>
                <w:szCs w:val="24"/>
              </w:rPr>
            </w:pPr>
            <w:r>
              <w:rPr>
                <w:rFonts w:ascii="Arial" w:eastAsia="Calibri" w:hAnsi="Arial" w:cs="Arial"/>
                <w:color w:val="0000FF"/>
                <w:sz w:val="24"/>
                <w:szCs w:val="24"/>
              </w:rPr>
              <w:t xml:space="preserve">    </w:t>
            </w:r>
            <w:r w:rsidR="0008126D" w:rsidRPr="0008126D">
              <w:rPr>
                <w:rFonts w:ascii="Arial" w:eastAsia="Calibri" w:hAnsi="Arial" w:cs="Arial"/>
                <w:color w:val="0000FF"/>
                <w:sz w:val="24"/>
                <w:szCs w:val="24"/>
              </w:rPr>
              <w:t>Tel: 0161 272 7909</w:t>
            </w:r>
          </w:p>
          <w:p w14:paraId="4943E7C3" w14:textId="32CD96C4" w:rsidR="0008126D" w:rsidRPr="0008126D" w:rsidRDefault="000E6E92" w:rsidP="000E6E92">
            <w:pPr>
              <w:jc w:val="center"/>
              <w:rPr>
                <w:rFonts w:ascii="Arial" w:eastAsia="Calibri" w:hAnsi="Arial" w:cs="Arial"/>
                <w:color w:val="0000FF"/>
                <w:sz w:val="24"/>
                <w:szCs w:val="24"/>
              </w:rPr>
            </w:pPr>
            <w:r>
              <w:rPr>
                <w:rFonts w:ascii="Arial" w:eastAsia="Calibri" w:hAnsi="Arial" w:cs="Arial"/>
                <w:color w:val="0000FF"/>
                <w:sz w:val="24"/>
                <w:szCs w:val="24"/>
              </w:rPr>
              <w:t xml:space="preserve">     </w:t>
            </w:r>
            <w:r w:rsidR="0008126D" w:rsidRPr="0008126D">
              <w:rPr>
                <w:rFonts w:ascii="Arial" w:eastAsia="Calibri" w:hAnsi="Arial" w:cs="Arial"/>
                <w:color w:val="0000FF"/>
                <w:sz w:val="24"/>
                <w:szCs w:val="24"/>
              </w:rPr>
              <w:t>Fax: 0161272 7909</w:t>
            </w:r>
          </w:p>
          <w:p w14:paraId="789A3561" w14:textId="456001C7" w:rsidR="000E6E92" w:rsidRDefault="000E6E92" w:rsidP="000E6E92">
            <w:pPr>
              <w:jc w:val="center"/>
              <w:rPr>
                <w:rFonts w:ascii="Arial" w:eastAsia="Calibri" w:hAnsi="Arial" w:cs="Arial"/>
                <w:bCs w:val="0"/>
                <w:color w:val="0000FF"/>
                <w:sz w:val="24"/>
                <w:szCs w:val="24"/>
              </w:rPr>
            </w:pPr>
            <w:r>
              <w:rPr>
                <w:rFonts w:ascii="Arial" w:eastAsia="Calibri" w:hAnsi="Arial" w:cs="Arial"/>
                <w:bCs w:val="0"/>
                <w:color w:val="0000FF"/>
                <w:sz w:val="24"/>
                <w:szCs w:val="24"/>
              </w:rPr>
              <w:t xml:space="preserve">       Email: info@somadvicelink.co.uk</w:t>
            </w:r>
          </w:p>
          <w:p w14:paraId="4D1EF55D" w14:textId="6527444D" w:rsidR="0008126D" w:rsidRPr="0008126D" w:rsidRDefault="000E6E92" w:rsidP="000E6E92">
            <w:pPr>
              <w:jc w:val="center"/>
              <w:rPr>
                <w:rFonts w:ascii="Arial" w:eastAsia="Calibri" w:hAnsi="Arial" w:cs="Arial"/>
                <w:color w:val="0000FF"/>
                <w:sz w:val="24"/>
                <w:szCs w:val="24"/>
              </w:rPr>
            </w:pPr>
            <w:r>
              <w:rPr>
                <w:rFonts w:ascii="Arial" w:eastAsia="Calibri" w:hAnsi="Arial" w:cs="Arial"/>
                <w:color w:val="0000FF"/>
                <w:sz w:val="24"/>
                <w:szCs w:val="24"/>
              </w:rPr>
              <w:t xml:space="preserve">      </w:t>
            </w:r>
            <w:r w:rsidR="0008126D" w:rsidRPr="0008126D">
              <w:rPr>
                <w:rFonts w:ascii="Arial" w:eastAsia="Calibri" w:hAnsi="Arial" w:cs="Arial"/>
                <w:color w:val="0000FF"/>
                <w:sz w:val="24"/>
                <w:szCs w:val="24"/>
              </w:rPr>
              <w:t xml:space="preserve">Web: </w:t>
            </w:r>
            <w:hyperlink r:id="rId12" w:history="1">
              <w:r w:rsidR="0008126D" w:rsidRPr="0008126D">
                <w:rPr>
                  <w:rStyle w:val="Hyperlink"/>
                  <w:rFonts w:ascii="Arial" w:eastAsia="Calibri" w:hAnsi="Arial" w:cs="Arial"/>
                  <w:sz w:val="24"/>
                  <w:szCs w:val="24"/>
                </w:rPr>
                <w:t>www.somadvicelink.co.uk</w:t>
              </w:r>
            </w:hyperlink>
          </w:p>
          <w:p w14:paraId="40DA8457" w14:textId="77777777" w:rsidR="00786843" w:rsidRDefault="00786843" w:rsidP="000E6E92">
            <w:pPr>
              <w:jc w:val="center"/>
              <w:rPr>
                <w:rFonts w:ascii="Arial" w:eastAsia="Calibri" w:hAnsi="Arial" w:cs="Arial"/>
                <w:bCs w:val="0"/>
                <w:color w:val="0000FF"/>
                <w:sz w:val="24"/>
                <w:szCs w:val="24"/>
              </w:rPr>
            </w:pPr>
          </w:p>
          <w:p w14:paraId="144E1B06" w14:textId="2C3D4F0A" w:rsidR="004B2BF4" w:rsidRDefault="000E6E92" w:rsidP="004B2BF4">
            <w:pPr>
              <w:pStyle w:val="Body1"/>
            </w:pPr>
            <w:r>
              <w:rPr>
                <w:rFonts w:ascii="Arial" w:eastAsia="Calibri" w:hAnsi="Arial" w:cs="Arial"/>
                <w:color w:val="0000FF"/>
                <w:sz w:val="24"/>
                <w:szCs w:val="24"/>
              </w:rPr>
              <w:t xml:space="preserve">   </w:t>
            </w:r>
            <w:r w:rsidR="004B2BF4">
              <w:rPr>
                <w:rFonts w:ascii="Arial" w:eastAsia="Calibri" w:hAnsi="Arial" w:cs="Arial"/>
                <w:color w:val="0000FF"/>
                <w:sz w:val="24"/>
                <w:szCs w:val="24"/>
              </w:rPr>
              <w:t xml:space="preserve">                   </w:t>
            </w:r>
            <w:r w:rsidR="004B2BF4" w:rsidRPr="00786843">
              <w:rPr>
                <w:rFonts w:ascii="Arial" w:eastAsia="Calibri" w:hAnsi="Arial" w:cs="Arial"/>
                <w:sz w:val="24"/>
                <w:szCs w:val="24"/>
              </w:rPr>
              <w:t xml:space="preserve">    </w:t>
            </w:r>
            <w:r w:rsidR="0008126D" w:rsidRPr="00786843">
              <w:rPr>
                <w:rFonts w:ascii="Arial" w:eastAsia="Calibri" w:hAnsi="Arial" w:cs="Arial"/>
                <w:sz w:val="24"/>
                <w:szCs w:val="24"/>
              </w:rPr>
              <w:t xml:space="preserve">Date: </w:t>
            </w:r>
            <w:r w:rsidR="00786843" w:rsidRPr="00786843">
              <w:rPr>
                <w:rFonts w:ascii="Arial" w:eastAsia="Calibri" w:hAnsi="Arial" w:cs="Arial"/>
                <w:sz w:val="24"/>
                <w:szCs w:val="24"/>
              </w:rPr>
              <w:t>4 August 2021</w:t>
            </w:r>
          </w:p>
          <w:p w14:paraId="37B7BC3D" w14:textId="136F7A1E" w:rsidR="0008126D" w:rsidRPr="0008126D" w:rsidRDefault="0008126D" w:rsidP="000E6E92">
            <w:pPr>
              <w:jc w:val="center"/>
              <w:rPr>
                <w:rFonts w:ascii="Arial" w:eastAsia="Calibri" w:hAnsi="Arial" w:cs="Arial"/>
                <w:color w:val="0000FF"/>
                <w:sz w:val="24"/>
                <w:szCs w:val="24"/>
              </w:rPr>
            </w:pPr>
          </w:p>
          <w:p w14:paraId="2C7BD181" w14:textId="6F6DBB27" w:rsidR="005E3096" w:rsidRPr="0008126D" w:rsidRDefault="005E3096" w:rsidP="0008126D">
            <w:pPr>
              <w:pStyle w:val="CompanyName"/>
              <w:jc w:val="right"/>
              <w:rPr>
                <w:rFonts w:ascii="Arial" w:hAnsi="Arial" w:cs="Arial"/>
              </w:rPr>
            </w:pPr>
          </w:p>
        </w:tc>
      </w:tr>
    </w:tbl>
    <w:p w14:paraId="4932FE09" w14:textId="244EB109" w:rsidR="004B2BF4" w:rsidRDefault="004B2BF4" w:rsidP="004B2BF4">
      <w:pPr>
        <w:pStyle w:val="Body1"/>
        <w:jc w:val="both"/>
      </w:pPr>
    </w:p>
    <w:p w14:paraId="61F8C772" w14:textId="77777777" w:rsidR="00B23334" w:rsidRDefault="00B23334" w:rsidP="00F12159">
      <w:pPr>
        <w:shd w:val="clear" w:color="auto" w:fill="FFFFFF"/>
        <w:rPr>
          <w:rFonts w:ascii="Arial" w:hAnsi="Arial" w:cs="Arial"/>
          <w:color w:val="000000"/>
        </w:rPr>
      </w:pPr>
      <w:bookmarkStart w:id="0" w:name="_Hlk78988797"/>
    </w:p>
    <w:p w14:paraId="7C24BA54" w14:textId="464BB8AE" w:rsidR="00F12159" w:rsidRPr="00776621" w:rsidRDefault="00F12159" w:rsidP="00F12159">
      <w:pPr>
        <w:shd w:val="clear" w:color="auto" w:fill="FFFFFF"/>
        <w:rPr>
          <w:rFonts w:ascii="Arial" w:hAnsi="Arial" w:cs="Arial"/>
          <w:color w:val="000000"/>
        </w:rPr>
      </w:pPr>
      <w:r w:rsidRPr="00776621">
        <w:rPr>
          <w:rFonts w:ascii="Arial" w:hAnsi="Arial" w:cs="Arial"/>
          <w:color w:val="000000"/>
        </w:rPr>
        <w:t>Dear All</w:t>
      </w:r>
    </w:p>
    <w:p w14:paraId="280D2918" w14:textId="77777777" w:rsidR="00F12159" w:rsidRPr="00776621" w:rsidRDefault="00F12159" w:rsidP="00F12159">
      <w:pPr>
        <w:shd w:val="clear" w:color="auto" w:fill="FFFFFF"/>
        <w:rPr>
          <w:rFonts w:ascii="Arial" w:hAnsi="Arial" w:cs="Arial"/>
          <w:color w:val="000000"/>
        </w:rPr>
      </w:pPr>
      <w:r w:rsidRPr="00776621">
        <w:rPr>
          <w:rFonts w:ascii="Arial" w:hAnsi="Arial" w:cs="Arial"/>
          <w:color w:val="000000"/>
        </w:rPr>
        <w:t> </w:t>
      </w:r>
    </w:p>
    <w:p w14:paraId="1BEE4BDF" w14:textId="77777777" w:rsidR="00F12159" w:rsidRDefault="00F12159" w:rsidP="00F12159">
      <w:pPr>
        <w:shd w:val="clear" w:color="auto" w:fill="FFFFFF"/>
        <w:rPr>
          <w:rFonts w:ascii="Arial" w:hAnsi="Arial" w:cs="Arial"/>
          <w:color w:val="000000"/>
        </w:rPr>
      </w:pPr>
      <w:r w:rsidRPr="00776621">
        <w:rPr>
          <w:rFonts w:ascii="Arial" w:hAnsi="Arial" w:cs="Arial"/>
          <w:color w:val="000000"/>
        </w:rPr>
        <w:t xml:space="preserve">We have </w:t>
      </w:r>
      <w:r>
        <w:rPr>
          <w:rFonts w:ascii="Arial" w:hAnsi="Arial" w:cs="Arial"/>
          <w:sz w:val="24"/>
          <w:szCs w:val="24"/>
        </w:rPr>
        <w:t>Women’s support group trainer and facilitator</w:t>
      </w:r>
      <w:r w:rsidRPr="00776621">
        <w:rPr>
          <w:rFonts w:ascii="Arial" w:hAnsi="Arial" w:cs="Arial"/>
          <w:color w:val="000000"/>
        </w:rPr>
        <w:t xml:space="preserve"> Vacancy at Somali Advice Link – we are looking for someone to delivery </w:t>
      </w:r>
      <w:r>
        <w:rPr>
          <w:rFonts w:ascii="Arial" w:hAnsi="Arial" w:cs="Arial"/>
          <w:color w:val="000000"/>
        </w:rPr>
        <w:t xml:space="preserve">training and </w:t>
      </w:r>
      <w:r w:rsidRPr="00776621">
        <w:rPr>
          <w:rFonts w:ascii="Arial" w:hAnsi="Arial" w:cs="Arial"/>
          <w:color w:val="000000"/>
        </w:rPr>
        <w:t xml:space="preserve">advice </w:t>
      </w:r>
      <w:r>
        <w:rPr>
          <w:rFonts w:ascii="Arial" w:hAnsi="Arial" w:cs="Arial"/>
          <w:color w:val="000000"/>
        </w:rPr>
        <w:t xml:space="preserve">workshops </w:t>
      </w:r>
      <w:r w:rsidRPr="00776621">
        <w:rPr>
          <w:rFonts w:ascii="Arial" w:hAnsi="Arial" w:cs="Arial"/>
          <w:color w:val="000000"/>
        </w:rPr>
        <w:t>at several venues in central Manchester to take on th</w:t>
      </w:r>
      <w:r>
        <w:rPr>
          <w:rFonts w:ascii="Arial" w:hAnsi="Arial" w:cs="Arial"/>
          <w:color w:val="000000"/>
        </w:rPr>
        <w:t xml:space="preserve">is </w:t>
      </w:r>
      <w:r w:rsidRPr="00776621">
        <w:rPr>
          <w:rFonts w:ascii="Arial" w:hAnsi="Arial" w:cs="Arial"/>
          <w:color w:val="000000"/>
        </w:rPr>
        <w:t>rol</w:t>
      </w:r>
      <w:r>
        <w:rPr>
          <w:rFonts w:ascii="Arial" w:hAnsi="Arial" w:cs="Arial"/>
          <w:color w:val="000000"/>
        </w:rPr>
        <w:t>e</w:t>
      </w:r>
      <w:r w:rsidRPr="00776621">
        <w:rPr>
          <w:rFonts w:ascii="Arial" w:hAnsi="Arial" w:cs="Arial"/>
          <w:color w:val="000000"/>
        </w:rPr>
        <w:t>.</w:t>
      </w:r>
    </w:p>
    <w:p w14:paraId="1FE16ECC" w14:textId="77777777" w:rsidR="00F12159" w:rsidRPr="00B947D2" w:rsidRDefault="00F12159" w:rsidP="00F12159">
      <w:pPr>
        <w:spacing w:line="240" w:lineRule="atLeast"/>
        <w:rPr>
          <w:rFonts w:ascii="Arial" w:hAnsi="Arial" w:cs="Arial"/>
          <w:sz w:val="24"/>
          <w:szCs w:val="24"/>
          <w:shd w:val="clear" w:color="auto" w:fill="FFFFFF"/>
        </w:rPr>
      </w:pPr>
      <w:r w:rsidRPr="00B947D2">
        <w:rPr>
          <w:rFonts w:ascii="Arial" w:hAnsi="Arial" w:cs="Arial"/>
          <w:sz w:val="24"/>
          <w:szCs w:val="24"/>
          <w:shd w:val="clear" w:color="auto" w:fill="FFFFFF"/>
        </w:rPr>
        <w:t>We promote the wellbeing of the Somali Community in Manchester through a range of services that provide information, advice and professional development. Our work helps refugees and those with migrant status build their skills, confidence and social networks to enable them to become part of, and contribute to, their community</w:t>
      </w:r>
    </w:p>
    <w:p w14:paraId="26645836" w14:textId="77777777" w:rsidR="00F12159" w:rsidRPr="00B947D2" w:rsidRDefault="00F12159" w:rsidP="00F12159">
      <w:pPr>
        <w:spacing w:line="240" w:lineRule="atLeast"/>
        <w:rPr>
          <w:rFonts w:ascii="Arial" w:hAnsi="Arial" w:cs="Arial"/>
          <w:sz w:val="24"/>
          <w:szCs w:val="24"/>
        </w:rPr>
      </w:pPr>
    </w:p>
    <w:p w14:paraId="7298C9C2" w14:textId="77777777" w:rsidR="00F12159" w:rsidRPr="00776621" w:rsidRDefault="00F12159" w:rsidP="00F12159">
      <w:pPr>
        <w:shd w:val="clear" w:color="auto" w:fill="FFFFFF"/>
        <w:rPr>
          <w:rFonts w:ascii="Arial" w:hAnsi="Arial" w:cs="Arial"/>
          <w:color w:val="000000"/>
        </w:rPr>
      </w:pPr>
      <w:r w:rsidRPr="00776621">
        <w:rPr>
          <w:rFonts w:ascii="Arial" w:hAnsi="Arial" w:cs="Arial"/>
          <w:color w:val="000000"/>
        </w:rPr>
        <w:t>Please find attached a Job description for the role</w:t>
      </w:r>
      <w:r>
        <w:rPr>
          <w:rFonts w:ascii="Arial" w:hAnsi="Arial" w:cs="Arial"/>
          <w:color w:val="000000"/>
        </w:rPr>
        <w:t xml:space="preserve"> - </w:t>
      </w:r>
      <w:r w:rsidRPr="00776621">
        <w:rPr>
          <w:rFonts w:ascii="Arial" w:hAnsi="Arial" w:cs="Arial"/>
          <w:color w:val="000000"/>
        </w:rPr>
        <w:t>we are looking for someone who is passionate to help others and who can work in a very busy environment,</w:t>
      </w:r>
      <w:r w:rsidRPr="00776621">
        <w:rPr>
          <w:rFonts w:ascii="Arial" w:hAnsi="Arial" w:cs="Arial"/>
          <w:color w:val="1F497D"/>
        </w:rPr>
        <w:t> </w:t>
      </w:r>
      <w:r w:rsidRPr="00776621">
        <w:rPr>
          <w:rFonts w:ascii="Arial" w:hAnsi="Arial" w:cs="Arial"/>
          <w:color w:val="000000"/>
        </w:rPr>
        <w:t xml:space="preserve">who has some basic education and information on </w:t>
      </w:r>
      <w:r>
        <w:rPr>
          <w:rFonts w:ascii="Arial" w:hAnsi="Arial" w:cs="Arial"/>
          <w:color w:val="000000"/>
        </w:rPr>
        <w:t xml:space="preserve">empowering women on their support needs </w:t>
      </w:r>
      <w:r w:rsidRPr="00776621">
        <w:rPr>
          <w:rFonts w:ascii="Arial" w:hAnsi="Arial" w:cs="Arial"/>
          <w:color w:val="000000"/>
        </w:rPr>
        <w:t>plus good experience on refugee’s resettlement in the UK and speaks Somali Language as the post is for Somali Community in Manchester.</w:t>
      </w:r>
    </w:p>
    <w:p w14:paraId="4F29EC88" w14:textId="77777777" w:rsidR="00B23334" w:rsidRDefault="00B23334" w:rsidP="00F12159">
      <w:pPr>
        <w:shd w:val="clear" w:color="auto" w:fill="FFFFFF"/>
        <w:rPr>
          <w:rFonts w:ascii="Arial" w:hAnsi="Arial" w:cs="Arial"/>
          <w:color w:val="000000"/>
        </w:rPr>
      </w:pPr>
    </w:p>
    <w:p w14:paraId="3001290C" w14:textId="1CA23C55" w:rsidR="00B23334" w:rsidRDefault="00B23334" w:rsidP="00F12159">
      <w:pPr>
        <w:shd w:val="clear" w:color="auto" w:fill="FFFFFF"/>
        <w:rPr>
          <w:rFonts w:ascii="Arial" w:hAnsi="Arial" w:cs="Arial"/>
          <w:color w:val="000000"/>
        </w:rPr>
      </w:pPr>
      <w:r>
        <w:rPr>
          <w:rFonts w:ascii="Arial" w:hAnsi="Arial" w:cs="Arial"/>
          <w:color w:val="000000"/>
        </w:rPr>
        <w:t>P</w:t>
      </w:r>
      <w:r w:rsidR="00F12159" w:rsidRPr="00776621">
        <w:rPr>
          <w:rFonts w:ascii="Arial" w:hAnsi="Arial" w:cs="Arial"/>
          <w:color w:val="000000"/>
        </w:rPr>
        <w:t>lease apply for this post in writing with your CV and a covering letter</w:t>
      </w:r>
      <w:r>
        <w:rPr>
          <w:rFonts w:ascii="Arial" w:hAnsi="Arial" w:cs="Arial"/>
          <w:color w:val="000000"/>
        </w:rPr>
        <w:t xml:space="preserve"> by</w:t>
      </w:r>
    </w:p>
    <w:p w14:paraId="402C5A67" w14:textId="732A02F7" w:rsidR="00B23334" w:rsidRDefault="00F12159" w:rsidP="00F12159">
      <w:pPr>
        <w:shd w:val="clear" w:color="auto" w:fill="FFFFFF"/>
        <w:rPr>
          <w:rFonts w:ascii="Arial" w:hAnsi="Arial" w:cs="Arial"/>
          <w:color w:val="0000FF"/>
        </w:rPr>
      </w:pPr>
      <w:r w:rsidRPr="00776621">
        <w:rPr>
          <w:rFonts w:ascii="Arial" w:hAnsi="Arial" w:cs="Arial"/>
          <w:color w:val="0000FF"/>
        </w:rPr>
        <w:t>email to</w:t>
      </w:r>
      <w:r w:rsidR="00B23334">
        <w:rPr>
          <w:rFonts w:ascii="Arial" w:hAnsi="Arial" w:cs="Arial"/>
          <w:color w:val="0000FF"/>
        </w:rPr>
        <w:t xml:space="preserve"> </w:t>
      </w:r>
      <w:hyperlink r:id="rId13" w:history="1">
        <w:r w:rsidR="00B23334" w:rsidRPr="003459F6">
          <w:rPr>
            <w:rStyle w:val="Hyperlink"/>
            <w:rFonts w:ascii="Arial" w:hAnsi="Arial" w:cs="Arial"/>
          </w:rPr>
          <w:t>info@somadvicelink.co.uk</w:t>
        </w:r>
      </w:hyperlink>
    </w:p>
    <w:p w14:paraId="686BA8BB" w14:textId="77777777" w:rsidR="00B23334" w:rsidRPr="00B23334" w:rsidRDefault="00B23334" w:rsidP="00F12159">
      <w:pPr>
        <w:shd w:val="clear" w:color="auto" w:fill="FFFFFF"/>
        <w:rPr>
          <w:rFonts w:ascii="Arial" w:hAnsi="Arial" w:cs="Arial"/>
          <w:color w:val="0000FF"/>
        </w:rPr>
      </w:pPr>
    </w:p>
    <w:p w14:paraId="7DE68CFB" w14:textId="77777777" w:rsidR="00F12159" w:rsidRPr="00776621" w:rsidRDefault="00F12159" w:rsidP="00F12159">
      <w:pPr>
        <w:shd w:val="clear" w:color="auto" w:fill="FFFFFF"/>
        <w:rPr>
          <w:rFonts w:ascii="Arial" w:hAnsi="Arial" w:cs="Arial"/>
          <w:color w:val="000000"/>
        </w:rPr>
      </w:pPr>
      <w:r>
        <w:rPr>
          <w:rFonts w:ascii="Arial" w:hAnsi="Arial" w:cs="Arial"/>
          <w:color w:val="000000"/>
        </w:rPr>
        <w:t>Closing date of this post is 31 August 2021</w:t>
      </w:r>
      <w:r w:rsidRPr="00776621">
        <w:rPr>
          <w:rFonts w:ascii="Arial" w:hAnsi="Arial" w:cs="Arial"/>
          <w:color w:val="000000"/>
        </w:rPr>
        <w:t> </w:t>
      </w:r>
    </w:p>
    <w:p w14:paraId="389AAEFD" w14:textId="77777777" w:rsidR="00B23334" w:rsidRDefault="00B23334" w:rsidP="00F12159">
      <w:pPr>
        <w:shd w:val="clear" w:color="auto" w:fill="FFFFFF"/>
        <w:rPr>
          <w:rFonts w:ascii="Arial" w:hAnsi="Arial" w:cs="Arial"/>
          <w:color w:val="000000"/>
        </w:rPr>
      </w:pPr>
    </w:p>
    <w:p w14:paraId="10BB872D" w14:textId="6A5E2412" w:rsidR="00F12159" w:rsidRPr="00776621" w:rsidRDefault="00F12159" w:rsidP="00F12159">
      <w:pPr>
        <w:shd w:val="clear" w:color="auto" w:fill="FFFFFF"/>
        <w:rPr>
          <w:rFonts w:ascii="Arial" w:hAnsi="Arial" w:cs="Arial"/>
          <w:color w:val="000000"/>
        </w:rPr>
      </w:pPr>
      <w:r w:rsidRPr="00776621">
        <w:rPr>
          <w:rFonts w:ascii="Arial" w:hAnsi="Arial" w:cs="Arial"/>
          <w:color w:val="000000"/>
        </w:rPr>
        <w:t>Please pass this opportunity around your networks and contacts.</w:t>
      </w:r>
    </w:p>
    <w:p w14:paraId="053D84EB" w14:textId="213801B2" w:rsidR="00F12159" w:rsidRDefault="00F12159" w:rsidP="00F12159">
      <w:pPr>
        <w:shd w:val="clear" w:color="auto" w:fill="FFFFFF"/>
        <w:rPr>
          <w:rFonts w:ascii="Arial" w:hAnsi="Arial" w:cs="Arial"/>
          <w:color w:val="000000"/>
        </w:rPr>
      </w:pPr>
      <w:r w:rsidRPr="00776621">
        <w:rPr>
          <w:rFonts w:ascii="Arial" w:hAnsi="Arial" w:cs="Arial"/>
          <w:color w:val="000000"/>
        </w:rPr>
        <w:t> </w:t>
      </w:r>
    </w:p>
    <w:p w14:paraId="7CA5BEB6" w14:textId="7D923D08" w:rsidR="00B23334" w:rsidRDefault="00B23334" w:rsidP="00F12159">
      <w:pPr>
        <w:shd w:val="clear" w:color="auto" w:fill="FFFFFF"/>
        <w:rPr>
          <w:rFonts w:ascii="Arial" w:hAnsi="Arial" w:cs="Arial"/>
          <w:color w:val="000000"/>
        </w:rPr>
      </w:pPr>
    </w:p>
    <w:p w14:paraId="6E3C51EA" w14:textId="77777777" w:rsidR="00B23334" w:rsidRPr="00776621" w:rsidRDefault="00B23334" w:rsidP="00F12159">
      <w:pPr>
        <w:shd w:val="clear" w:color="auto" w:fill="FFFFFF"/>
        <w:rPr>
          <w:rFonts w:ascii="Arial" w:hAnsi="Arial" w:cs="Arial"/>
          <w:color w:val="000000"/>
        </w:rPr>
      </w:pPr>
    </w:p>
    <w:p w14:paraId="2420EE5C" w14:textId="77777777" w:rsidR="00F12159" w:rsidRPr="00776621" w:rsidRDefault="00F12159" w:rsidP="00F12159">
      <w:pPr>
        <w:shd w:val="clear" w:color="auto" w:fill="FFFFFF"/>
        <w:rPr>
          <w:rFonts w:ascii="Arial" w:hAnsi="Arial" w:cs="Arial"/>
          <w:color w:val="000000"/>
        </w:rPr>
      </w:pPr>
      <w:r w:rsidRPr="00776621">
        <w:rPr>
          <w:rFonts w:ascii="Arial" w:hAnsi="Arial" w:cs="Arial"/>
          <w:color w:val="000000"/>
        </w:rPr>
        <w:t>Best regards</w:t>
      </w:r>
    </w:p>
    <w:p w14:paraId="1E6501BC" w14:textId="77777777" w:rsidR="00F12159" w:rsidRPr="00776621" w:rsidRDefault="00F12159" w:rsidP="00F12159">
      <w:pPr>
        <w:shd w:val="clear" w:color="auto" w:fill="FFFFFF"/>
        <w:rPr>
          <w:rFonts w:ascii="Arial" w:hAnsi="Arial" w:cs="Arial"/>
          <w:color w:val="000000"/>
        </w:rPr>
      </w:pPr>
    </w:p>
    <w:p w14:paraId="2400599F" w14:textId="77777777" w:rsidR="00F12159" w:rsidRPr="00776621" w:rsidRDefault="00F12159" w:rsidP="00F12159">
      <w:pPr>
        <w:shd w:val="clear" w:color="auto" w:fill="FFFFFF"/>
        <w:rPr>
          <w:rFonts w:ascii="Arial" w:hAnsi="Arial" w:cs="Arial"/>
          <w:color w:val="000000"/>
        </w:rPr>
      </w:pPr>
      <w:r w:rsidRPr="00776621">
        <w:rPr>
          <w:rFonts w:ascii="Arial" w:hAnsi="Arial" w:cs="Arial"/>
          <w:color w:val="000000"/>
        </w:rPr>
        <w:t>Hassan</w:t>
      </w:r>
    </w:p>
    <w:p w14:paraId="3C7AF7D0" w14:textId="77777777" w:rsidR="00F12159" w:rsidRPr="00776621" w:rsidRDefault="00F12159" w:rsidP="00F12159">
      <w:pPr>
        <w:shd w:val="clear" w:color="auto" w:fill="FFFFFF"/>
        <w:rPr>
          <w:rFonts w:ascii="Arial" w:hAnsi="Arial" w:cs="Arial"/>
          <w:color w:val="000000"/>
        </w:rPr>
      </w:pPr>
      <w:r w:rsidRPr="00776621">
        <w:rPr>
          <w:rFonts w:ascii="Arial" w:hAnsi="Arial" w:cs="Arial"/>
          <w:color w:val="000000"/>
        </w:rPr>
        <w:t>Coordinator</w:t>
      </w:r>
    </w:p>
    <w:p w14:paraId="5481B23D" w14:textId="77777777" w:rsidR="00F12159" w:rsidRPr="00776621" w:rsidRDefault="00F12159" w:rsidP="00F12159">
      <w:pPr>
        <w:shd w:val="clear" w:color="auto" w:fill="FFFFFF"/>
        <w:rPr>
          <w:rFonts w:ascii="Arial" w:hAnsi="Arial" w:cs="Arial"/>
          <w:color w:val="000000"/>
        </w:rPr>
      </w:pPr>
    </w:p>
    <w:p w14:paraId="0E9FB989" w14:textId="77777777" w:rsidR="00F12159" w:rsidRPr="00776621" w:rsidRDefault="00F12159" w:rsidP="00F12159">
      <w:pPr>
        <w:shd w:val="clear" w:color="auto" w:fill="FFFFFF"/>
        <w:rPr>
          <w:rFonts w:ascii="Arial" w:hAnsi="Arial" w:cs="Arial"/>
          <w:color w:val="000000"/>
        </w:rPr>
      </w:pPr>
      <w:r w:rsidRPr="00776621">
        <w:rPr>
          <w:rFonts w:ascii="Arial" w:hAnsi="Arial" w:cs="Arial"/>
          <w:color w:val="000000"/>
        </w:rPr>
        <w:t xml:space="preserve">Postal Address: 7 </w:t>
      </w:r>
      <w:proofErr w:type="spellStart"/>
      <w:r w:rsidRPr="00776621">
        <w:rPr>
          <w:rFonts w:ascii="Arial" w:hAnsi="Arial" w:cs="Arial"/>
          <w:color w:val="000000"/>
        </w:rPr>
        <w:t>Cariocca</w:t>
      </w:r>
      <w:proofErr w:type="spellEnd"/>
      <w:r w:rsidRPr="00776621">
        <w:rPr>
          <w:rFonts w:ascii="Arial" w:hAnsi="Arial" w:cs="Arial"/>
          <w:color w:val="000000"/>
        </w:rPr>
        <w:t xml:space="preserve"> Business Park, 2 </w:t>
      </w:r>
      <w:proofErr w:type="spellStart"/>
      <w:r w:rsidRPr="00776621">
        <w:rPr>
          <w:rFonts w:ascii="Arial" w:hAnsi="Arial" w:cs="Arial"/>
          <w:color w:val="000000"/>
        </w:rPr>
        <w:t>Hellidon</w:t>
      </w:r>
      <w:proofErr w:type="spellEnd"/>
      <w:r w:rsidRPr="00776621">
        <w:rPr>
          <w:rFonts w:ascii="Arial" w:hAnsi="Arial" w:cs="Arial"/>
          <w:color w:val="000000"/>
        </w:rPr>
        <w:t xml:space="preserve"> Close, Manchester M12 4AH</w:t>
      </w:r>
    </w:p>
    <w:p w14:paraId="209D7B69" w14:textId="77777777" w:rsidR="00F12159" w:rsidRPr="00776621" w:rsidRDefault="00F12159" w:rsidP="00F12159">
      <w:pPr>
        <w:shd w:val="clear" w:color="auto" w:fill="FFFFFF"/>
        <w:rPr>
          <w:rFonts w:ascii="Arial" w:hAnsi="Arial" w:cs="Arial"/>
          <w:color w:val="000000"/>
        </w:rPr>
      </w:pPr>
      <w:r w:rsidRPr="00776621">
        <w:rPr>
          <w:rFonts w:ascii="Arial" w:hAnsi="Arial" w:cs="Arial"/>
          <w:color w:val="000000"/>
        </w:rPr>
        <w:t>Tel: 0161 272 7909, Fax, 0161 2727909</w:t>
      </w:r>
    </w:p>
    <w:p w14:paraId="54943F4A" w14:textId="77777777" w:rsidR="00F12159" w:rsidRPr="00776621" w:rsidRDefault="00F12159" w:rsidP="00F12159">
      <w:pPr>
        <w:shd w:val="clear" w:color="auto" w:fill="FFFFFF"/>
        <w:rPr>
          <w:rFonts w:ascii="Arial" w:hAnsi="Arial" w:cs="Arial"/>
          <w:color w:val="000000"/>
        </w:rPr>
      </w:pPr>
      <w:r w:rsidRPr="00776621">
        <w:rPr>
          <w:rFonts w:ascii="Arial" w:hAnsi="Arial" w:cs="Arial"/>
          <w:color w:val="000000"/>
        </w:rPr>
        <w:t xml:space="preserve">Email: </w:t>
      </w:r>
      <w:hyperlink r:id="rId14" w:history="1">
        <w:r w:rsidRPr="00776621">
          <w:rPr>
            <w:rStyle w:val="Hyperlink"/>
            <w:rFonts w:ascii="Arial" w:hAnsi="Arial" w:cs="Arial"/>
          </w:rPr>
          <w:t>info@somadvicelink.co.uk</w:t>
        </w:r>
      </w:hyperlink>
    </w:p>
    <w:p w14:paraId="564CD30C" w14:textId="77777777" w:rsidR="00F12159" w:rsidRPr="00776621" w:rsidRDefault="00F12159" w:rsidP="00F12159">
      <w:pPr>
        <w:shd w:val="clear" w:color="auto" w:fill="FFFFFF"/>
        <w:rPr>
          <w:rFonts w:ascii="Arial" w:hAnsi="Arial" w:cs="Arial"/>
          <w:color w:val="000000"/>
        </w:rPr>
      </w:pPr>
      <w:r w:rsidRPr="00776621">
        <w:rPr>
          <w:rFonts w:ascii="Arial" w:hAnsi="Arial" w:cs="Arial"/>
          <w:color w:val="000000"/>
        </w:rPr>
        <w:t xml:space="preserve">Web: </w:t>
      </w:r>
      <w:hyperlink r:id="rId15" w:history="1">
        <w:r w:rsidRPr="00776621">
          <w:rPr>
            <w:rStyle w:val="Hyperlink"/>
            <w:rFonts w:ascii="Arial" w:hAnsi="Arial" w:cs="Arial"/>
          </w:rPr>
          <w:t>http://www.somadvicelink.co.uk</w:t>
        </w:r>
      </w:hyperlink>
    </w:p>
    <w:p w14:paraId="5C49530B" w14:textId="3ABD3FEE" w:rsidR="00F12159" w:rsidRPr="00776621" w:rsidRDefault="00F12159" w:rsidP="00F12159">
      <w:pPr>
        <w:shd w:val="clear" w:color="auto" w:fill="FFFFFF"/>
        <w:rPr>
          <w:rFonts w:ascii="Arial" w:hAnsi="Arial" w:cs="Arial"/>
          <w:color w:val="000000"/>
        </w:rPr>
      </w:pPr>
      <w:r w:rsidRPr="00776621">
        <w:rPr>
          <w:rFonts w:ascii="Arial" w:hAnsi="Arial" w:cs="Arial"/>
          <w:color w:val="000000"/>
        </w:rPr>
        <w:t xml:space="preserve">Facebook: </w:t>
      </w:r>
      <w:hyperlink r:id="rId16" w:history="1">
        <w:r w:rsidR="00B23334" w:rsidRPr="003459F6">
          <w:rPr>
            <w:rStyle w:val="Hyperlink"/>
            <w:rFonts w:ascii="Arial" w:hAnsi="Arial" w:cs="Arial"/>
          </w:rPr>
          <w:t>https://www.facebook.com</w:t>
        </w:r>
      </w:hyperlink>
      <w:r w:rsidR="00B23334">
        <w:rPr>
          <w:rFonts w:ascii="Arial" w:hAnsi="Arial" w:cs="Arial"/>
          <w:color w:val="0000FF"/>
        </w:rPr>
        <w:t xml:space="preserve"> f</w:t>
      </w:r>
      <w:r w:rsidRPr="00776621">
        <w:rPr>
          <w:rFonts w:ascii="Arial" w:hAnsi="Arial" w:cs="Arial"/>
          <w:color w:val="0000FF"/>
        </w:rPr>
        <w:t>acebook.com/Somali-Advice-Link</w:t>
      </w:r>
    </w:p>
    <w:p w14:paraId="0403A51E" w14:textId="77777777" w:rsidR="00F12159" w:rsidRPr="00776621" w:rsidRDefault="00F12159" w:rsidP="00F12159">
      <w:pPr>
        <w:pStyle w:val="Heading3"/>
        <w:keepLines w:val="0"/>
        <w:numPr>
          <w:ilvl w:val="2"/>
          <w:numId w:val="0"/>
        </w:numPr>
        <w:shd w:val="clear" w:color="auto" w:fill="FFFFFF"/>
        <w:tabs>
          <w:tab w:val="num" w:pos="0"/>
        </w:tabs>
        <w:suppressAutoHyphens/>
        <w:spacing w:before="0" w:after="60"/>
        <w:ind w:left="720" w:hanging="720"/>
        <w:rPr>
          <w:rFonts w:ascii="Arial" w:hAnsi="Arial" w:cs="Arial"/>
          <w:b/>
          <w:bCs/>
          <w:color w:val="548DD4" w:themeColor="text2" w:themeTint="99"/>
          <w:sz w:val="22"/>
          <w:szCs w:val="22"/>
        </w:rPr>
      </w:pPr>
      <w:proofErr w:type="spellStart"/>
      <w:r w:rsidRPr="00776621">
        <w:rPr>
          <w:rFonts w:ascii="Arial" w:hAnsi="Arial" w:cs="Arial"/>
          <w:color w:val="222222"/>
          <w:sz w:val="22"/>
          <w:szCs w:val="22"/>
        </w:rPr>
        <w:t>Twitter:</w:t>
      </w:r>
      <w:r w:rsidRPr="00776621">
        <w:rPr>
          <w:rFonts w:ascii="Arial" w:hAnsi="Arial" w:cs="Arial"/>
          <w:color w:val="0000FF"/>
          <w:sz w:val="22"/>
          <w:szCs w:val="22"/>
        </w:rPr>
        <w:t>http</w:t>
      </w:r>
      <w:proofErr w:type="spellEnd"/>
      <w:r w:rsidRPr="00776621">
        <w:rPr>
          <w:rFonts w:ascii="Arial" w:hAnsi="Arial" w:cs="Arial"/>
          <w:color w:val="0000FF"/>
          <w:sz w:val="22"/>
          <w:szCs w:val="22"/>
        </w:rPr>
        <w:t>://twitter.com/</w:t>
      </w:r>
      <w:hyperlink r:id="rId17" w:history="1">
        <w:r w:rsidRPr="00776621">
          <w:rPr>
            <w:rStyle w:val="Hyperlink"/>
            <w:rFonts w:ascii="Arial" w:hAnsi="Arial" w:cs="Arial"/>
            <w:sz w:val="22"/>
            <w:szCs w:val="22"/>
          </w:rPr>
          <w:t>Somali Advice Link (@</w:t>
        </w:r>
        <w:proofErr w:type="spellStart"/>
        <w:r w:rsidRPr="00776621">
          <w:rPr>
            <w:rStyle w:val="Hyperlink"/>
            <w:rFonts w:ascii="Arial" w:hAnsi="Arial" w:cs="Arial"/>
            <w:sz w:val="22"/>
            <w:szCs w:val="22"/>
          </w:rPr>
          <w:t>somadvicelink</w:t>
        </w:r>
        <w:bookmarkStart w:id="1" w:name="_GoBack"/>
        <w:bookmarkEnd w:id="1"/>
        <w:proofErr w:type="spellEnd"/>
        <w:r w:rsidRPr="00776621">
          <w:rPr>
            <w:rStyle w:val="Hyperlink"/>
            <w:rFonts w:ascii="Arial" w:hAnsi="Arial" w:cs="Arial"/>
            <w:sz w:val="22"/>
            <w:szCs w:val="22"/>
          </w:rPr>
          <w:t>) | Twitter</w:t>
        </w:r>
      </w:hyperlink>
    </w:p>
    <w:p w14:paraId="1AE21464" w14:textId="77777777" w:rsidR="00F12159" w:rsidRPr="00776621" w:rsidRDefault="00F12159" w:rsidP="00F12159">
      <w:pPr>
        <w:shd w:val="clear" w:color="auto" w:fill="FFFFFF"/>
        <w:rPr>
          <w:rFonts w:ascii="Arial" w:hAnsi="Arial" w:cs="Arial"/>
          <w:color w:val="000000"/>
          <w:sz w:val="18"/>
          <w:szCs w:val="18"/>
        </w:rPr>
      </w:pPr>
    </w:p>
    <w:p w14:paraId="6E350569" w14:textId="77777777" w:rsidR="00F12159" w:rsidRDefault="00F12159" w:rsidP="00F12159">
      <w:pPr>
        <w:jc w:val="center"/>
      </w:pPr>
    </w:p>
    <w:p w14:paraId="031D791F" w14:textId="77777777" w:rsidR="00F12159" w:rsidRDefault="00F12159" w:rsidP="00F12159">
      <w:pPr>
        <w:jc w:val="center"/>
      </w:pPr>
    </w:p>
    <w:p w14:paraId="1CBC4400" w14:textId="77777777" w:rsidR="00F12159" w:rsidRDefault="00F12159" w:rsidP="00F12159">
      <w:pPr>
        <w:jc w:val="center"/>
      </w:pPr>
    </w:p>
    <w:p w14:paraId="7D896E25" w14:textId="77777777" w:rsidR="00F12159" w:rsidRDefault="00F12159" w:rsidP="00F12159">
      <w:pPr>
        <w:pStyle w:val="Heading4"/>
        <w:keepLines w:val="0"/>
        <w:numPr>
          <w:ilvl w:val="3"/>
          <w:numId w:val="0"/>
        </w:numPr>
        <w:tabs>
          <w:tab w:val="num" w:pos="0"/>
        </w:tabs>
        <w:suppressAutoHyphens/>
        <w:spacing w:before="0"/>
        <w:ind w:left="864" w:hanging="864"/>
        <w:jc w:val="center"/>
        <w:rPr>
          <w:rFonts w:cs="Arial"/>
          <w:sz w:val="24"/>
        </w:rPr>
      </w:pPr>
    </w:p>
    <w:p w14:paraId="1C53707D" w14:textId="77777777" w:rsidR="00F12159" w:rsidRDefault="00F12159" w:rsidP="00F12159">
      <w:pPr>
        <w:pStyle w:val="Heading4"/>
        <w:keepLines w:val="0"/>
        <w:numPr>
          <w:ilvl w:val="3"/>
          <w:numId w:val="0"/>
        </w:numPr>
        <w:tabs>
          <w:tab w:val="num" w:pos="0"/>
        </w:tabs>
        <w:suppressAutoHyphens/>
        <w:spacing w:before="0"/>
        <w:ind w:left="864" w:hanging="864"/>
        <w:jc w:val="center"/>
        <w:rPr>
          <w:rFonts w:cs="Arial"/>
          <w:sz w:val="24"/>
        </w:rPr>
      </w:pPr>
    </w:p>
    <w:p w14:paraId="480F2661" w14:textId="77777777" w:rsidR="00F12159" w:rsidRPr="00B947D2" w:rsidRDefault="00F12159" w:rsidP="00F12159">
      <w:pPr>
        <w:pStyle w:val="Heading4"/>
        <w:keepLines w:val="0"/>
        <w:numPr>
          <w:ilvl w:val="3"/>
          <w:numId w:val="0"/>
        </w:numPr>
        <w:tabs>
          <w:tab w:val="num" w:pos="0"/>
        </w:tabs>
        <w:suppressAutoHyphens/>
        <w:spacing w:before="0"/>
        <w:ind w:left="864" w:hanging="864"/>
        <w:jc w:val="center"/>
        <w:rPr>
          <w:rFonts w:cs="Arial"/>
          <w:sz w:val="24"/>
        </w:rPr>
      </w:pPr>
      <w:r w:rsidRPr="00B947D2">
        <w:rPr>
          <w:rFonts w:cs="Arial"/>
          <w:sz w:val="24"/>
        </w:rPr>
        <w:t>JOB DESCRIPTION AND PERSON SPECIFICATION</w:t>
      </w:r>
    </w:p>
    <w:p w14:paraId="08402F35" w14:textId="77777777" w:rsidR="00F12159" w:rsidRPr="00B947D2" w:rsidRDefault="00F12159" w:rsidP="00F12159">
      <w:pPr>
        <w:pStyle w:val="Heading4"/>
        <w:keepLines w:val="0"/>
        <w:numPr>
          <w:ilvl w:val="3"/>
          <w:numId w:val="0"/>
        </w:numPr>
        <w:tabs>
          <w:tab w:val="num" w:pos="0"/>
        </w:tabs>
        <w:suppressAutoHyphens/>
        <w:spacing w:before="0"/>
        <w:ind w:left="864" w:hanging="864"/>
        <w:jc w:val="center"/>
        <w:rPr>
          <w:rFonts w:cs="Arial"/>
          <w:sz w:val="24"/>
        </w:rPr>
      </w:pPr>
      <w:r w:rsidRPr="00B947D2">
        <w:rPr>
          <w:rFonts w:cs="Arial"/>
          <w:sz w:val="24"/>
        </w:rPr>
        <w:t xml:space="preserve">Advice Worker </w:t>
      </w:r>
    </w:p>
    <w:p w14:paraId="215FC12C" w14:textId="77777777" w:rsidR="00F12159" w:rsidRPr="00B947D2" w:rsidRDefault="00F12159" w:rsidP="00F12159">
      <w:pPr>
        <w:rPr>
          <w:rFonts w:ascii="Arial" w:hAnsi="Arial" w:cs="Arial"/>
          <w:sz w:val="24"/>
          <w:szCs w:val="24"/>
        </w:rPr>
      </w:pPr>
    </w:p>
    <w:p w14:paraId="7182824F" w14:textId="77777777" w:rsidR="00F12159" w:rsidRPr="00B947D2" w:rsidRDefault="00F12159" w:rsidP="00F12159">
      <w:pPr>
        <w:rPr>
          <w:rFonts w:ascii="Arial" w:hAnsi="Arial" w:cs="Arial"/>
          <w:sz w:val="24"/>
          <w:szCs w:val="24"/>
        </w:rPr>
      </w:pPr>
    </w:p>
    <w:p w14:paraId="36CDFBEC" w14:textId="77777777" w:rsidR="00F12159" w:rsidRPr="00B947D2" w:rsidRDefault="00F12159" w:rsidP="00F12159">
      <w:pPr>
        <w:rPr>
          <w:rFonts w:ascii="Arial" w:hAnsi="Arial" w:cs="Arial"/>
          <w:sz w:val="24"/>
          <w:szCs w:val="24"/>
        </w:rPr>
      </w:pPr>
    </w:p>
    <w:p w14:paraId="174663E1" w14:textId="77777777" w:rsidR="00F12159" w:rsidRPr="00B947D2" w:rsidRDefault="00F12159" w:rsidP="00F12159">
      <w:pPr>
        <w:rPr>
          <w:rFonts w:ascii="Arial" w:hAnsi="Arial" w:cs="Arial"/>
          <w:sz w:val="24"/>
          <w:szCs w:val="24"/>
        </w:rPr>
      </w:pPr>
      <w:r w:rsidRPr="00B947D2">
        <w:rPr>
          <w:rFonts w:ascii="Arial" w:hAnsi="Arial" w:cs="Arial"/>
          <w:sz w:val="24"/>
          <w:szCs w:val="24"/>
        </w:rPr>
        <w:t>Job title</w:t>
      </w:r>
      <w:r w:rsidRPr="00B947D2">
        <w:rPr>
          <w:rFonts w:ascii="Arial" w:hAnsi="Arial" w:cs="Arial"/>
          <w:sz w:val="24"/>
          <w:szCs w:val="24"/>
        </w:rPr>
        <w:tab/>
      </w:r>
      <w:r w:rsidRPr="00B947D2">
        <w:rPr>
          <w:rFonts w:ascii="Arial" w:hAnsi="Arial" w:cs="Arial"/>
          <w:sz w:val="24"/>
          <w:szCs w:val="24"/>
        </w:rPr>
        <w:tab/>
      </w:r>
      <w:r>
        <w:rPr>
          <w:rFonts w:ascii="Arial" w:hAnsi="Arial" w:cs="Arial"/>
          <w:sz w:val="24"/>
          <w:szCs w:val="24"/>
        </w:rPr>
        <w:t xml:space="preserve">Women’s support group trainer and facilitator </w:t>
      </w:r>
    </w:p>
    <w:p w14:paraId="02726BBC" w14:textId="77777777" w:rsidR="00F12159" w:rsidRPr="00B947D2" w:rsidRDefault="00F12159" w:rsidP="00F12159">
      <w:pPr>
        <w:rPr>
          <w:rFonts w:ascii="Arial" w:hAnsi="Arial" w:cs="Arial"/>
          <w:sz w:val="24"/>
          <w:szCs w:val="24"/>
        </w:rPr>
      </w:pPr>
      <w:r w:rsidRPr="00B947D2">
        <w:rPr>
          <w:rFonts w:ascii="Arial" w:hAnsi="Arial" w:cs="Arial"/>
          <w:sz w:val="24"/>
          <w:szCs w:val="24"/>
        </w:rPr>
        <w:t>Salary</w:t>
      </w:r>
      <w:r w:rsidRPr="00B947D2">
        <w:rPr>
          <w:rFonts w:ascii="Arial" w:hAnsi="Arial" w:cs="Arial"/>
          <w:sz w:val="24"/>
          <w:szCs w:val="24"/>
        </w:rPr>
        <w:tab/>
      </w:r>
      <w:r w:rsidRPr="00B947D2">
        <w:rPr>
          <w:rFonts w:ascii="Arial" w:hAnsi="Arial" w:cs="Arial"/>
          <w:sz w:val="24"/>
          <w:szCs w:val="24"/>
        </w:rPr>
        <w:tab/>
      </w:r>
      <w:r>
        <w:rPr>
          <w:rFonts w:ascii="Arial" w:hAnsi="Arial" w:cs="Arial"/>
          <w:sz w:val="24"/>
          <w:szCs w:val="24"/>
        </w:rPr>
        <w:tab/>
      </w:r>
      <w:r w:rsidRPr="00B947D2">
        <w:rPr>
          <w:rFonts w:ascii="Arial" w:hAnsi="Arial" w:cs="Arial"/>
          <w:sz w:val="24"/>
          <w:szCs w:val="24"/>
        </w:rPr>
        <w:t>£1</w:t>
      </w:r>
      <w:r>
        <w:rPr>
          <w:rFonts w:ascii="Arial" w:hAnsi="Arial" w:cs="Arial"/>
          <w:sz w:val="24"/>
          <w:szCs w:val="24"/>
        </w:rPr>
        <w:t>2</w:t>
      </w:r>
      <w:r w:rsidRPr="00B947D2">
        <w:rPr>
          <w:rFonts w:ascii="Arial" w:hAnsi="Arial" w:cs="Arial"/>
          <w:sz w:val="24"/>
          <w:szCs w:val="24"/>
        </w:rPr>
        <w:t>/hour</w:t>
      </w:r>
    </w:p>
    <w:p w14:paraId="7A9BB93A" w14:textId="77777777" w:rsidR="00F12159" w:rsidRPr="00B947D2" w:rsidRDefault="00F12159" w:rsidP="00F12159">
      <w:pPr>
        <w:rPr>
          <w:rFonts w:ascii="Arial" w:hAnsi="Arial" w:cs="Arial"/>
          <w:sz w:val="24"/>
          <w:szCs w:val="24"/>
        </w:rPr>
      </w:pPr>
      <w:r w:rsidRPr="00B947D2">
        <w:rPr>
          <w:rFonts w:ascii="Arial" w:hAnsi="Arial" w:cs="Arial"/>
          <w:sz w:val="24"/>
          <w:szCs w:val="24"/>
        </w:rPr>
        <w:t>Hours</w:t>
      </w:r>
      <w:r w:rsidRPr="00B947D2">
        <w:rPr>
          <w:rFonts w:ascii="Arial" w:hAnsi="Arial" w:cs="Arial"/>
          <w:sz w:val="24"/>
          <w:szCs w:val="24"/>
        </w:rPr>
        <w:tab/>
      </w:r>
      <w:r w:rsidRPr="00B947D2">
        <w:rPr>
          <w:rFonts w:ascii="Arial" w:hAnsi="Arial" w:cs="Arial"/>
          <w:sz w:val="24"/>
          <w:szCs w:val="24"/>
        </w:rPr>
        <w:tab/>
      </w:r>
      <w:r>
        <w:rPr>
          <w:rFonts w:ascii="Arial" w:hAnsi="Arial" w:cs="Arial"/>
          <w:sz w:val="24"/>
          <w:szCs w:val="24"/>
        </w:rPr>
        <w:tab/>
      </w:r>
      <w:r w:rsidRPr="00CD0445">
        <w:rPr>
          <w:rFonts w:ascii="Arial" w:hAnsi="Arial" w:cs="Arial"/>
          <w:sz w:val="24"/>
          <w:szCs w:val="24"/>
        </w:rPr>
        <w:t>25 Hours a week</w:t>
      </w:r>
    </w:p>
    <w:p w14:paraId="431DCD2D" w14:textId="77777777" w:rsidR="00F12159" w:rsidRPr="00B947D2" w:rsidRDefault="00F12159" w:rsidP="00F12159">
      <w:pPr>
        <w:rPr>
          <w:rFonts w:ascii="Arial" w:hAnsi="Arial" w:cs="Arial"/>
          <w:sz w:val="24"/>
          <w:szCs w:val="24"/>
        </w:rPr>
      </w:pPr>
    </w:p>
    <w:p w14:paraId="6954FF80" w14:textId="77777777" w:rsidR="00F12159" w:rsidRPr="00B947D2" w:rsidRDefault="00F12159" w:rsidP="00F12159">
      <w:pPr>
        <w:rPr>
          <w:rFonts w:ascii="Arial" w:hAnsi="Arial" w:cs="Arial"/>
          <w:sz w:val="24"/>
          <w:szCs w:val="24"/>
        </w:rPr>
      </w:pPr>
      <w:r w:rsidRPr="00B947D2">
        <w:rPr>
          <w:rFonts w:ascii="Arial" w:hAnsi="Arial" w:cs="Arial"/>
          <w:sz w:val="24"/>
          <w:szCs w:val="24"/>
        </w:rPr>
        <w:t>Duration</w:t>
      </w:r>
      <w:r w:rsidRPr="00B947D2">
        <w:rPr>
          <w:rFonts w:ascii="Arial" w:hAnsi="Arial" w:cs="Arial"/>
          <w:sz w:val="24"/>
          <w:szCs w:val="24"/>
        </w:rPr>
        <w:tab/>
      </w:r>
      <w:r w:rsidRPr="00B947D2">
        <w:rPr>
          <w:rFonts w:ascii="Arial" w:hAnsi="Arial" w:cs="Arial"/>
          <w:sz w:val="24"/>
          <w:szCs w:val="24"/>
        </w:rPr>
        <w:tab/>
      </w:r>
      <w:r>
        <w:rPr>
          <w:rFonts w:ascii="Arial" w:hAnsi="Arial" w:cs="Arial"/>
          <w:sz w:val="24"/>
          <w:szCs w:val="24"/>
        </w:rPr>
        <w:t>2</w:t>
      </w:r>
      <w:r w:rsidRPr="00B947D2">
        <w:rPr>
          <w:rFonts w:ascii="Arial" w:hAnsi="Arial" w:cs="Arial"/>
          <w:sz w:val="24"/>
          <w:szCs w:val="24"/>
        </w:rPr>
        <w:t xml:space="preserve"> years</w:t>
      </w:r>
    </w:p>
    <w:p w14:paraId="7CDACEA0" w14:textId="77777777" w:rsidR="00F12159" w:rsidRPr="00B947D2" w:rsidRDefault="00F12159" w:rsidP="00F12159">
      <w:pPr>
        <w:rPr>
          <w:rFonts w:ascii="Arial" w:hAnsi="Arial" w:cs="Arial"/>
          <w:sz w:val="24"/>
          <w:szCs w:val="24"/>
        </w:rPr>
      </w:pPr>
      <w:r w:rsidRPr="00B947D2">
        <w:rPr>
          <w:rFonts w:ascii="Arial" w:hAnsi="Arial" w:cs="Arial"/>
          <w:sz w:val="24"/>
          <w:szCs w:val="24"/>
        </w:rPr>
        <w:t>Location</w:t>
      </w:r>
      <w:r w:rsidRPr="00B947D2">
        <w:rPr>
          <w:rFonts w:ascii="Arial" w:hAnsi="Arial" w:cs="Arial"/>
          <w:sz w:val="24"/>
          <w:szCs w:val="24"/>
        </w:rPr>
        <w:tab/>
      </w:r>
      <w:r w:rsidRPr="00B947D2">
        <w:rPr>
          <w:rFonts w:ascii="Arial" w:hAnsi="Arial" w:cs="Arial"/>
          <w:sz w:val="24"/>
          <w:szCs w:val="24"/>
        </w:rPr>
        <w:tab/>
      </w:r>
      <w:proofErr w:type="spellStart"/>
      <w:r w:rsidRPr="00B947D2">
        <w:rPr>
          <w:rFonts w:ascii="Arial" w:hAnsi="Arial" w:cs="Arial"/>
          <w:sz w:val="24"/>
          <w:szCs w:val="24"/>
        </w:rPr>
        <w:t>Cariocca</w:t>
      </w:r>
      <w:proofErr w:type="spellEnd"/>
      <w:r w:rsidRPr="00B947D2">
        <w:rPr>
          <w:rFonts w:ascii="Arial" w:hAnsi="Arial" w:cs="Arial"/>
          <w:sz w:val="24"/>
          <w:szCs w:val="24"/>
        </w:rPr>
        <w:t xml:space="preserve"> Business Par</w:t>
      </w:r>
      <w:r>
        <w:rPr>
          <w:rFonts w:ascii="Arial" w:hAnsi="Arial" w:cs="Arial"/>
          <w:sz w:val="24"/>
          <w:szCs w:val="24"/>
        </w:rPr>
        <w:t>k</w:t>
      </w:r>
      <w:r w:rsidRPr="00B947D2">
        <w:rPr>
          <w:rFonts w:ascii="Arial" w:hAnsi="Arial" w:cs="Arial"/>
          <w:sz w:val="24"/>
          <w:szCs w:val="24"/>
        </w:rPr>
        <w:t>, Manchester</w:t>
      </w:r>
    </w:p>
    <w:p w14:paraId="7135DD5D" w14:textId="77777777" w:rsidR="00F12159" w:rsidRPr="00B947D2" w:rsidRDefault="00F12159" w:rsidP="00F12159">
      <w:pPr>
        <w:rPr>
          <w:rFonts w:ascii="Arial" w:hAnsi="Arial" w:cs="Arial"/>
          <w:sz w:val="24"/>
          <w:szCs w:val="24"/>
        </w:rPr>
      </w:pPr>
    </w:p>
    <w:p w14:paraId="3A7A21C3" w14:textId="77777777" w:rsidR="00F12159" w:rsidRPr="00B947D2" w:rsidRDefault="00F12159" w:rsidP="00F12159">
      <w:pPr>
        <w:rPr>
          <w:rFonts w:ascii="Arial" w:hAnsi="Arial" w:cs="Arial"/>
          <w:sz w:val="24"/>
          <w:szCs w:val="24"/>
        </w:rPr>
      </w:pPr>
      <w:r w:rsidRPr="00B947D2">
        <w:rPr>
          <w:rFonts w:ascii="Arial" w:hAnsi="Arial" w:cs="Arial"/>
          <w:b/>
          <w:bCs/>
          <w:sz w:val="24"/>
          <w:szCs w:val="24"/>
        </w:rPr>
        <w:t>Job Purpose</w:t>
      </w:r>
    </w:p>
    <w:p w14:paraId="7A6DFBBF" w14:textId="77777777" w:rsidR="00F12159" w:rsidRPr="001702F8" w:rsidRDefault="00F12159" w:rsidP="00F12159">
      <w:pPr>
        <w:pStyle w:val="NormalWeb"/>
        <w:rPr>
          <w:rFonts w:ascii="Arial" w:hAnsi="Arial" w:cs="Arial"/>
          <w:color w:val="333333"/>
        </w:rPr>
      </w:pPr>
      <w:r w:rsidRPr="001702F8">
        <w:rPr>
          <w:rFonts w:ascii="Arial" w:hAnsi="Arial" w:cs="Arial"/>
        </w:rPr>
        <w:t xml:space="preserve">To support and </w:t>
      </w:r>
      <w:r w:rsidRPr="001702F8">
        <w:rPr>
          <w:rFonts w:ascii="Arial" w:hAnsi="Arial" w:cs="Arial"/>
          <w:color w:val="333333"/>
        </w:rPr>
        <w:t>empower Somali women to take a more active role within their community, help them into employment and to tackle the social and cultural barriers they face to equality.</w:t>
      </w:r>
    </w:p>
    <w:p w14:paraId="685FBA48" w14:textId="77777777" w:rsidR="00F12159" w:rsidRPr="00B947D2" w:rsidRDefault="00F12159" w:rsidP="00F12159">
      <w:pPr>
        <w:rPr>
          <w:rFonts w:ascii="Arial" w:hAnsi="Arial" w:cs="Arial"/>
          <w:sz w:val="24"/>
          <w:szCs w:val="24"/>
        </w:rPr>
      </w:pPr>
    </w:p>
    <w:p w14:paraId="3B7A4B93" w14:textId="77777777" w:rsidR="00F12159" w:rsidRPr="00B947D2" w:rsidRDefault="00F12159" w:rsidP="00F12159">
      <w:pPr>
        <w:rPr>
          <w:rFonts w:ascii="Arial" w:hAnsi="Arial" w:cs="Arial"/>
          <w:sz w:val="24"/>
          <w:szCs w:val="24"/>
        </w:rPr>
      </w:pPr>
    </w:p>
    <w:p w14:paraId="5DB22410" w14:textId="77777777" w:rsidR="00F12159" w:rsidRPr="00B947D2" w:rsidRDefault="00F12159" w:rsidP="00F12159">
      <w:pPr>
        <w:rPr>
          <w:rFonts w:ascii="Arial" w:hAnsi="Arial" w:cs="Arial"/>
          <w:sz w:val="24"/>
          <w:szCs w:val="24"/>
        </w:rPr>
      </w:pPr>
      <w:r w:rsidRPr="00B947D2">
        <w:rPr>
          <w:rFonts w:ascii="Arial" w:hAnsi="Arial" w:cs="Arial"/>
          <w:b/>
          <w:bCs/>
          <w:sz w:val="24"/>
          <w:szCs w:val="24"/>
        </w:rPr>
        <w:t>Job Description</w:t>
      </w:r>
    </w:p>
    <w:p w14:paraId="161E559A" w14:textId="33B7C13D" w:rsidR="00F12159" w:rsidRPr="00C251C8" w:rsidRDefault="00F12159" w:rsidP="00F12159">
      <w:pPr>
        <w:rPr>
          <w:rFonts w:ascii="Arial" w:hAnsi="Arial" w:cs="Arial"/>
          <w:sz w:val="24"/>
          <w:szCs w:val="24"/>
        </w:rPr>
      </w:pPr>
      <w:r w:rsidRPr="00C251C8">
        <w:rPr>
          <w:rFonts w:ascii="Arial" w:hAnsi="Arial" w:cs="Arial"/>
          <w:sz w:val="24"/>
          <w:szCs w:val="24"/>
        </w:rPr>
        <w:t xml:space="preserve">The post holder will be responsible for the overall delivery of a new National Lottery funded project that will develop an online tool/ resource kit to enable women to overcome barriers presented in the guise of cultural and/or religious imperatives. They will help us develop a ‘Know your rights’ course, which will be rolled out during the second year of funding.  An advice worker from Somali Advice Link will be available to help with legal and advice issues.  </w:t>
      </w:r>
    </w:p>
    <w:p w14:paraId="24C6BBFB" w14:textId="77777777" w:rsidR="00F12159" w:rsidRPr="00C251C8" w:rsidRDefault="00F12159" w:rsidP="00F12159">
      <w:pPr>
        <w:rPr>
          <w:rFonts w:ascii="Arial" w:hAnsi="Arial" w:cs="Arial"/>
          <w:sz w:val="24"/>
          <w:szCs w:val="24"/>
        </w:rPr>
      </w:pPr>
    </w:p>
    <w:p w14:paraId="77264726" w14:textId="77777777" w:rsidR="00F12159" w:rsidRPr="00C251C8" w:rsidRDefault="00F12159" w:rsidP="00F12159">
      <w:pPr>
        <w:rPr>
          <w:rFonts w:ascii="Arial" w:hAnsi="Arial" w:cs="Arial"/>
          <w:sz w:val="24"/>
          <w:szCs w:val="24"/>
        </w:rPr>
      </w:pPr>
      <w:r w:rsidRPr="00C251C8">
        <w:rPr>
          <w:rFonts w:ascii="Arial" w:hAnsi="Arial" w:cs="Arial"/>
          <w:sz w:val="24"/>
          <w:szCs w:val="24"/>
        </w:rPr>
        <w:t xml:space="preserve">They will develop a </w:t>
      </w:r>
      <w:r>
        <w:rPr>
          <w:rFonts w:ascii="Arial" w:hAnsi="Arial" w:cs="Arial"/>
          <w:sz w:val="24"/>
          <w:szCs w:val="24"/>
        </w:rPr>
        <w:t>new</w:t>
      </w:r>
      <w:r w:rsidRPr="00C251C8">
        <w:rPr>
          <w:rFonts w:ascii="Arial" w:hAnsi="Arial" w:cs="Arial"/>
          <w:sz w:val="24"/>
          <w:szCs w:val="24"/>
        </w:rPr>
        <w:t xml:space="preserve"> women’s support network; providing peer support, information and advice to women to help them success in their ambitions.</w:t>
      </w:r>
      <w:r>
        <w:rPr>
          <w:rFonts w:ascii="Arial" w:hAnsi="Arial" w:cs="Arial"/>
          <w:sz w:val="24"/>
          <w:szCs w:val="24"/>
        </w:rPr>
        <w:t xml:space="preserve"> Using information from these workshops they will plan and develop a training course on rights and barriers women face. This will then be piloted before rolled out in the community.  Ideally women from the workshops will co deliver the training.</w:t>
      </w:r>
    </w:p>
    <w:p w14:paraId="12847B23" w14:textId="77777777" w:rsidR="00F12159" w:rsidRDefault="00F12159" w:rsidP="00F12159">
      <w:pPr>
        <w:rPr>
          <w:rFonts w:cs="Calibri"/>
          <w:sz w:val="24"/>
          <w:szCs w:val="24"/>
        </w:rPr>
      </w:pPr>
    </w:p>
    <w:p w14:paraId="7F74AAC7" w14:textId="77777777" w:rsidR="00F12159" w:rsidRPr="00B947D2" w:rsidRDefault="00F12159" w:rsidP="00F12159">
      <w:pPr>
        <w:pStyle w:val="Heading3"/>
        <w:keepLines w:val="0"/>
        <w:numPr>
          <w:ilvl w:val="2"/>
          <w:numId w:val="0"/>
        </w:numPr>
        <w:tabs>
          <w:tab w:val="num" w:pos="0"/>
        </w:tabs>
        <w:suppressAutoHyphens/>
        <w:spacing w:before="0"/>
        <w:ind w:left="720" w:hanging="720"/>
        <w:rPr>
          <w:rFonts w:ascii="Arial" w:hAnsi="Arial" w:cs="Arial"/>
        </w:rPr>
      </w:pPr>
      <w:r w:rsidRPr="00B947D2">
        <w:rPr>
          <w:rFonts w:ascii="Arial" w:hAnsi="Arial" w:cs="Arial"/>
        </w:rPr>
        <w:t>Key Tasks</w:t>
      </w:r>
    </w:p>
    <w:p w14:paraId="39C895EB" w14:textId="77777777" w:rsidR="00F12159" w:rsidRPr="00B947D2" w:rsidRDefault="00F12159" w:rsidP="00F12159">
      <w:pPr>
        <w:rPr>
          <w:rFonts w:ascii="Arial" w:hAnsi="Arial" w:cs="Arial"/>
          <w:sz w:val="24"/>
          <w:szCs w:val="24"/>
        </w:rPr>
      </w:pPr>
      <w:r w:rsidRPr="00B947D2">
        <w:rPr>
          <w:rFonts w:ascii="Arial" w:hAnsi="Arial" w:cs="Arial"/>
          <w:sz w:val="24"/>
          <w:szCs w:val="24"/>
        </w:rPr>
        <w:t xml:space="preserve">The Worker will be </w:t>
      </w:r>
      <w:r w:rsidRPr="00B947D2">
        <w:rPr>
          <w:rFonts w:ascii="Arial" w:hAnsi="Arial" w:cs="Arial"/>
          <w:color w:val="000000"/>
          <w:sz w:val="24"/>
          <w:szCs w:val="24"/>
        </w:rPr>
        <w:t>responsible for the following tasks:</w:t>
      </w:r>
    </w:p>
    <w:p w14:paraId="5F2C3B80" w14:textId="77777777" w:rsidR="00F12159" w:rsidRPr="00FC5157" w:rsidRDefault="00F12159" w:rsidP="00F12159">
      <w:pPr>
        <w:numPr>
          <w:ilvl w:val="0"/>
          <w:numId w:val="16"/>
        </w:numPr>
        <w:suppressAutoHyphens/>
        <w:spacing w:line="276" w:lineRule="auto"/>
        <w:rPr>
          <w:rFonts w:ascii="Arial" w:hAnsi="Arial" w:cs="Arial"/>
          <w:sz w:val="24"/>
          <w:szCs w:val="24"/>
        </w:rPr>
      </w:pPr>
      <w:r w:rsidRPr="00FC5157">
        <w:rPr>
          <w:rFonts w:ascii="Arial" w:hAnsi="Arial" w:cs="Arial"/>
          <w:sz w:val="24"/>
          <w:szCs w:val="24"/>
        </w:rPr>
        <w:t>Engaging widely in the community with Somali women to ensure good participation in workshops</w:t>
      </w:r>
    </w:p>
    <w:p w14:paraId="3EF38341" w14:textId="77777777" w:rsidR="00F12159" w:rsidRPr="00FC5157" w:rsidRDefault="00F12159" w:rsidP="00F12159">
      <w:pPr>
        <w:numPr>
          <w:ilvl w:val="0"/>
          <w:numId w:val="16"/>
        </w:numPr>
        <w:suppressAutoHyphens/>
        <w:spacing w:line="276" w:lineRule="auto"/>
        <w:rPr>
          <w:rFonts w:ascii="Arial" w:hAnsi="Arial" w:cs="Arial"/>
          <w:sz w:val="24"/>
          <w:szCs w:val="24"/>
        </w:rPr>
      </w:pPr>
      <w:r w:rsidRPr="00FC5157">
        <w:rPr>
          <w:rFonts w:ascii="Arial" w:hAnsi="Arial" w:cs="Arial"/>
          <w:sz w:val="24"/>
          <w:szCs w:val="24"/>
        </w:rPr>
        <w:t>Delivering w</w:t>
      </w:r>
      <w:r>
        <w:rPr>
          <w:rFonts w:ascii="Arial" w:hAnsi="Arial" w:cs="Arial"/>
          <w:sz w:val="24"/>
          <w:szCs w:val="24"/>
        </w:rPr>
        <w:t>eekly w</w:t>
      </w:r>
      <w:r w:rsidRPr="00FC5157">
        <w:rPr>
          <w:rFonts w:ascii="Arial" w:hAnsi="Arial" w:cs="Arial"/>
          <w:sz w:val="24"/>
          <w:szCs w:val="24"/>
        </w:rPr>
        <w:t xml:space="preserve">orkshops for women to discuss barriers and problems they face and how they can/have solved them </w:t>
      </w:r>
    </w:p>
    <w:p w14:paraId="1EFF21B8" w14:textId="77777777" w:rsidR="00F12159" w:rsidRPr="00FC5157" w:rsidRDefault="00F12159" w:rsidP="00F12159">
      <w:pPr>
        <w:numPr>
          <w:ilvl w:val="0"/>
          <w:numId w:val="16"/>
        </w:numPr>
        <w:suppressAutoHyphens/>
        <w:spacing w:line="276" w:lineRule="auto"/>
        <w:rPr>
          <w:rFonts w:ascii="Arial" w:hAnsi="Arial" w:cs="Arial"/>
          <w:sz w:val="24"/>
          <w:szCs w:val="24"/>
        </w:rPr>
      </w:pPr>
      <w:r w:rsidRPr="00FC5157">
        <w:rPr>
          <w:rFonts w:ascii="Arial" w:hAnsi="Arial" w:cs="Arial"/>
          <w:sz w:val="24"/>
          <w:szCs w:val="24"/>
        </w:rPr>
        <w:t>Using information from the workshops to develop the trainings course</w:t>
      </w:r>
      <w:r>
        <w:rPr>
          <w:rFonts w:ascii="Arial" w:hAnsi="Arial" w:cs="Arial"/>
          <w:sz w:val="24"/>
          <w:szCs w:val="24"/>
        </w:rPr>
        <w:t xml:space="preserve"> with women from the groups</w:t>
      </w:r>
    </w:p>
    <w:p w14:paraId="3CBD3FCC" w14:textId="77777777" w:rsidR="00F12159" w:rsidRDefault="00F12159" w:rsidP="00F12159">
      <w:pPr>
        <w:numPr>
          <w:ilvl w:val="0"/>
          <w:numId w:val="16"/>
        </w:numPr>
        <w:suppressAutoHyphens/>
        <w:spacing w:line="276" w:lineRule="auto"/>
        <w:rPr>
          <w:rFonts w:ascii="Arial" w:hAnsi="Arial" w:cs="Arial"/>
          <w:sz w:val="24"/>
          <w:szCs w:val="24"/>
        </w:rPr>
      </w:pPr>
      <w:r w:rsidRPr="00FC5157">
        <w:rPr>
          <w:rFonts w:ascii="Arial" w:hAnsi="Arial" w:cs="Arial"/>
          <w:sz w:val="24"/>
          <w:szCs w:val="24"/>
        </w:rPr>
        <w:t>Promot</w:t>
      </w:r>
      <w:r>
        <w:rPr>
          <w:rFonts w:ascii="Arial" w:hAnsi="Arial" w:cs="Arial"/>
          <w:sz w:val="24"/>
          <w:szCs w:val="24"/>
        </w:rPr>
        <w:t>ing</w:t>
      </w:r>
      <w:r w:rsidRPr="00FC5157">
        <w:rPr>
          <w:rFonts w:ascii="Arial" w:hAnsi="Arial" w:cs="Arial"/>
          <w:sz w:val="24"/>
          <w:szCs w:val="24"/>
        </w:rPr>
        <w:t xml:space="preserve"> and delivering the training course</w:t>
      </w:r>
    </w:p>
    <w:p w14:paraId="4345588A" w14:textId="77777777" w:rsidR="00F12159" w:rsidRDefault="00F12159" w:rsidP="00F12159">
      <w:pPr>
        <w:numPr>
          <w:ilvl w:val="0"/>
          <w:numId w:val="16"/>
        </w:numPr>
        <w:suppressAutoHyphens/>
        <w:spacing w:line="276" w:lineRule="auto"/>
        <w:rPr>
          <w:rFonts w:ascii="Arial" w:hAnsi="Arial" w:cs="Arial"/>
          <w:sz w:val="24"/>
          <w:szCs w:val="24"/>
        </w:rPr>
      </w:pPr>
      <w:r w:rsidRPr="00C251C8">
        <w:rPr>
          <w:rFonts w:ascii="Arial" w:hAnsi="Arial" w:cs="Arial"/>
          <w:sz w:val="24"/>
          <w:szCs w:val="24"/>
        </w:rPr>
        <w:t xml:space="preserve">Supporting women who will help </w:t>
      </w:r>
      <w:r>
        <w:rPr>
          <w:rFonts w:ascii="Arial" w:hAnsi="Arial" w:cs="Arial"/>
          <w:sz w:val="24"/>
          <w:szCs w:val="24"/>
        </w:rPr>
        <w:t>d</w:t>
      </w:r>
      <w:r w:rsidRPr="00C251C8">
        <w:rPr>
          <w:rFonts w:ascii="Arial" w:hAnsi="Arial" w:cs="Arial"/>
          <w:sz w:val="24"/>
          <w:szCs w:val="24"/>
        </w:rPr>
        <w:t xml:space="preserve">eliver </w:t>
      </w:r>
      <w:r>
        <w:rPr>
          <w:rFonts w:ascii="Arial" w:hAnsi="Arial" w:cs="Arial"/>
          <w:sz w:val="24"/>
          <w:szCs w:val="24"/>
        </w:rPr>
        <w:t xml:space="preserve">the </w:t>
      </w:r>
      <w:r w:rsidRPr="00C251C8">
        <w:rPr>
          <w:rFonts w:ascii="Arial" w:hAnsi="Arial" w:cs="Arial"/>
          <w:sz w:val="24"/>
          <w:szCs w:val="24"/>
        </w:rPr>
        <w:t>training</w:t>
      </w:r>
    </w:p>
    <w:p w14:paraId="56628165" w14:textId="77777777" w:rsidR="00F12159" w:rsidRPr="00C251C8" w:rsidRDefault="00F12159" w:rsidP="00F12159">
      <w:pPr>
        <w:numPr>
          <w:ilvl w:val="0"/>
          <w:numId w:val="16"/>
        </w:numPr>
        <w:suppressAutoHyphens/>
        <w:spacing w:line="276" w:lineRule="auto"/>
        <w:rPr>
          <w:rFonts w:ascii="Arial" w:hAnsi="Arial" w:cs="Arial"/>
          <w:sz w:val="24"/>
          <w:szCs w:val="24"/>
        </w:rPr>
      </w:pPr>
      <w:r w:rsidRPr="00C251C8">
        <w:rPr>
          <w:rFonts w:ascii="Arial" w:hAnsi="Arial" w:cs="Arial"/>
          <w:sz w:val="24"/>
          <w:szCs w:val="24"/>
        </w:rPr>
        <w:t>Promoting the role of Somali women in the community</w:t>
      </w:r>
    </w:p>
    <w:p w14:paraId="1C0AE2AD" w14:textId="77777777" w:rsidR="00F12159" w:rsidRPr="00FC5157" w:rsidRDefault="00F12159" w:rsidP="00F12159">
      <w:pPr>
        <w:ind w:left="340"/>
        <w:rPr>
          <w:rFonts w:ascii="Arial" w:hAnsi="Arial" w:cs="Arial"/>
          <w:sz w:val="24"/>
          <w:szCs w:val="24"/>
        </w:rPr>
      </w:pPr>
    </w:p>
    <w:p w14:paraId="68A6B84C" w14:textId="77777777" w:rsidR="00F12159" w:rsidRPr="00B947D2" w:rsidRDefault="00F12159" w:rsidP="00F12159">
      <w:pPr>
        <w:pStyle w:val="Heading1"/>
        <w:keepNext/>
        <w:tabs>
          <w:tab w:val="num" w:pos="0"/>
        </w:tabs>
        <w:suppressAutoHyphens/>
        <w:spacing w:line="276" w:lineRule="auto"/>
        <w:ind w:left="432" w:hanging="432"/>
        <w:rPr>
          <w:rFonts w:cs="Arial"/>
        </w:rPr>
      </w:pPr>
      <w:r w:rsidRPr="00B947D2">
        <w:rPr>
          <w:rFonts w:cs="Arial"/>
        </w:rPr>
        <w:lastRenderedPageBreak/>
        <w:t>Person specification</w:t>
      </w:r>
    </w:p>
    <w:p w14:paraId="5EF93750" w14:textId="77777777" w:rsidR="00F12159" w:rsidRPr="00B947D2" w:rsidRDefault="00F12159" w:rsidP="00F12159">
      <w:pPr>
        <w:pStyle w:val="Heading1"/>
        <w:keepNext/>
        <w:tabs>
          <w:tab w:val="num" w:pos="0"/>
        </w:tabs>
        <w:suppressAutoHyphens/>
        <w:spacing w:line="276" w:lineRule="auto"/>
        <w:ind w:left="432" w:hanging="432"/>
        <w:rPr>
          <w:rFonts w:cs="Arial"/>
        </w:rPr>
      </w:pPr>
      <w:r w:rsidRPr="00B947D2">
        <w:rPr>
          <w:rFonts w:cs="Arial"/>
        </w:rPr>
        <w:t>Essential skills knowledge and experience</w:t>
      </w:r>
    </w:p>
    <w:p w14:paraId="19CBF3FF" w14:textId="77777777" w:rsidR="00F12159" w:rsidRDefault="00F12159" w:rsidP="00F12159">
      <w:pPr>
        <w:numPr>
          <w:ilvl w:val="0"/>
          <w:numId w:val="17"/>
        </w:numPr>
        <w:suppressAutoHyphens/>
        <w:spacing w:line="276" w:lineRule="auto"/>
        <w:rPr>
          <w:rFonts w:ascii="Arial" w:hAnsi="Arial" w:cs="Arial"/>
          <w:bCs/>
          <w:sz w:val="24"/>
          <w:szCs w:val="24"/>
        </w:rPr>
      </w:pPr>
      <w:r>
        <w:rPr>
          <w:rFonts w:ascii="Arial" w:hAnsi="Arial" w:cs="Arial"/>
          <w:bCs/>
          <w:sz w:val="24"/>
          <w:szCs w:val="24"/>
        </w:rPr>
        <w:t>Understanding of barriers facing Somali women in Manchester</w:t>
      </w:r>
    </w:p>
    <w:p w14:paraId="405C41BF" w14:textId="77777777" w:rsidR="00F12159" w:rsidRPr="00B947D2" w:rsidRDefault="00F12159" w:rsidP="00F12159">
      <w:pPr>
        <w:numPr>
          <w:ilvl w:val="0"/>
          <w:numId w:val="17"/>
        </w:numPr>
        <w:suppressAutoHyphens/>
        <w:spacing w:line="276" w:lineRule="auto"/>
        <w:rPr>
          <w:rFonts w:ascii="Arial" w:hAnsi="Arial" w:cs="Arial"/>
          <w:bCs/>
          <w:sz w:val="24"/>
          <w:szCs w:val="24"/>
        </w:rPr>
      </w:pPr>
      <w:r>
        <w:rPr>
          <w:rFonts w:ascii="Arial" w:hAnsi="Arial" w:cs="Arial"/>
          <w:bCs/>
          <w:sz w:val="24"/>
          <w:szCs w:val="24"/>
        </w:rPr>
        <w:t>Some previous training / facilitation experience</w:t>
      </w:r>
    </w:p>
    <w:p w14:paraId="2E531A80" w14:textId="77777777" w:rsidR="00F12159" w:rsidRPr="00B947D2" w:rsidRDefault="00F12159" w:rsidP="00F12159">
      <w:pPr>
        <w:numPr>
          <w:ilvl w:val="0"/>
          <w:numId w:val="17"/>
        </w:numPr>
        <w:suppressAutoHyphens/>
        <w:spacing w:line="276" w:lineRule="auto"/>
        <w:rPr>
          <w:rFonts w:ascii="Arial" w:hAnsi="Arial" w:cs="Arial"/>
          <w:bCs/>
          <w:sz w:val="24"/>
          <w:szCs w:val="24"/>
        </w:rPr>
      </w:pPr>
      <w:r w:rsidRPr="00B947D2">
        <w:rPr>
          <w:rFonts w:ascii="Arial" w:hAnsi="Arial" w:cs="Arial"/>
          <w:bCs/>
          <w:sz w:val="24"/>
          <w:szCs w:val="24"/>
        </w:rPr>
        <w:t>Ability to use office machinery e.g. photocopier, fax etc.</w:t>
      </w:r>
    </w:p>
    <w:p w14:paraId="452C595F" w14:textId="77777777" w:rsidR="00F12159" w:rsidRPr="00B947D2" w:rsidRDefault="00F12159" w:rsidP="00F12159">
      <w:pPr>
        <w:numPr>
          <w:ilvl w:val="0"/>
          <w:numId w:val="17"/>
        </w:numPr>
        <w:suppressAutoHyphens/>
        <w:spacing w:line="276" w:lineRule="auto"/>
        <w:rPr>
          <w:rFonts w:ascii="Arial" w:hAnsi="Arial" w:cs="Arial"/>
          <w:bCs/>
          <w:sz w:val="24"/>
          <w:szCs w:val="24"/>
        </w:rPr>
      </w:pPr>
      <w:r w:rsidRPr="00B947D2">
        <w:rPr>
          <w:rFonts w:ascii="Arial" w:hAnsi="Arial" w:cs="Arial"/>
          <w:bCs/>
          <w:sz w:val="24"/>
          <w:szCs w:val="24"/>
        </w:rPr>
        <w:t>Good communication and listening skills</w:t>
      </w:r>
    </w:p>
    <w:p w14:paraId="516D662E" w14:textId="77777777" w:rsidR="00F12159" w:rsidRPr="00B947D2" w:rsidRDefault="00F12159" w:rsidP="00F12159">
      <w:pPr>
        <w:numPr>
          <w:ilvl w:val="0"/>
          <w:numId w:val="17"/>
        </w:numPr>
        <w:suppressAutoHyphens/>
        <w:spacing w:line="276" w:lineRule="auto"/>
        <w:rPr>
          <w:rFonts w:ascii="Arial" w:hAnsi="Arial" w:cs="Arial"/>
          <w:bCs/>
          <w:sz w:val="24"/>
          <w:szCs w:val="24"/>
        </w:rPr>
      </w:pPr>
      <w:r w:rsidRPr="00B947D2">
        <w:rPr>
          <w:rFonts w:ascii="Arial" w:hAnsi="Arial" w:cs="Arial"/>
          <w:bCs/>
          <w:sz w:val="24"/>
          <w:szCs w:val="24"/>
        </w:rPr>
        <w:t>Ability record information and write reports</w:t>
      </w:r>
    </w:p>
    <w:p w14:paraId="6CF5D64A" w14:textId="77777777" w:rsidR="00F12159" w:rsidRPr="00B947D2" w:rsidRDefault="00F12159" w:rsidP="00F12159">
      <w:pPr>
        <w:rPr>
          <w:rFonts w:ascii="Arial" w:hAnsi="Arial" w:cs="Arial"/>
          <w:bCs/>
          <w:sz w:val="24"/>
          <w:szCs w:val="24"/>
        </w:rPr>
      </w:pPr>
    </w:p>
    <w:p w14:paraId="2E2ABE15" w14:textId="77777777" w:rsidR="00F12159" w:rsidRPr="00B947D2" w:rsidRDefault="00F12159" w:rsidP="00F12159">
      <w:pPr>
        <w:pStyle w:val="Heading1"/>
        <w:keepNext/>
        <w:tabs>
          <w:tab w:val="num" w:pos="0"/>
        </w:tabs>
        <w:suppressAutoHyphens/>
        <w:spacing w:line="276" w:lineRule="auto"/>
        <w:ind w:left="432" w:hanging="432"/>
        <w:rPr>
          <w:rFonts w:cs="Arial"/>
        </w:rPr>
      </w:pPr>
      <w:r w:rsidRPr="00B947D2">
        <w:rPr>
          <w:rFonts w:cs="Arial"/>
        </w:rPr>
        <w:t>Desirable skills</w:t>
      </w:r>
    </w:p>
    <w:p w14:paraId="38CB065E" w14:textId="77777777" w:rsidR="00F12159" w:rsidRDefault="00F12159" w:rsidP="00F12159">
      <w:pPr>
        <w:numPr>
          <w:ilvl w:val="0"/>
          <w:numId w:val="15"/>
        </w:numPr>
        <w:suppressAutoHyphens/>
        <w:spacing w:line="276" w:lineRule="auto"/>
        <w:rPr>
          <w:rFonts w:ascii="Arial" w:hAnsi="Arial" w:cs="Arial"/>
          <w:bCs/>
          <w:sz w:val="24"/>
          <w:szCs w:val="24"/>
        </w:rPr>
      </w:pPr>
      <w:r>
        <w:rPr>
          <w:rFonts w:ascii="Arial" w:hAnsi="Arial" w:cs="Arial"/>
          <w:bCs/>
          <w:sz w:val="24"/>
          <w:szCs w:val="24"/>
        </w:rPr>
        <w:t>Past experience of developing training courses</w:t>
      </w:r>
    </w:p>
    <w:p w14:paraId="5FC01CB6" w14:textId="77777777" w:rsidR="00F12159" w:rsidRPr="00C251C8" w:rsidRDefault="00F12159" w:rsidP="00F12159">
      <w:pPr>
        <w:numPr>
          <w:ilvl w:val="0"/>
          <w:numId w:val="15"/>
        </w:numPr>
        <w:suppressAutoHyphens/>
        <w:spacing w:line="276" w:lineRule="auto"/>
        <w:rPr>
          <w:rFonts w:ascii="Arial" w:hAnsi="Arial" w:cs="Arial"/>
          <w:bCs/>
          <w:sz w:val="24"/>
          <w:szCs w:val="24"/>
        </w:rPr>
      </w:pPr>
      <w:r w:rsidRPr="00C251C8">
        <w:rPr>
          <w:rFonts w:ascii="Arial" w:hAnsi="Arial" w:cs="Arial"/>
          <w:bCs/>
          <w:sz w:val="24"/>
          <w:szCs w:val="24"/>
        </w:rPr>
        <w:t>Advice work</w:t>
      </w:r>
    </w:p>
    <w:p w14:paraId="681A66C7" w14:textId="77777777" w:rsidR="00F12159" w:rsidRPr="00B947D2" w:rsidRDefault="00F12159" w:rsidP="00F12159">
      <w:pPr>
        <w:numPr>
          <w:ilvl w:val="0"/>
          <w:numId w:val="15"/>
        </w:numPr>
        <w:suppressAutoHyphens/>
        <w:spacing w:line="276" w:lineRule="auto"/>
        <w:rPr>
          <w:rFonts w:ascii="Arial" w:hAnsi="Arial" w:cs="Arial"/>
          <w:bCs/>
          <w:sz w:val="24"/>
          <w:szCs w:val="24"/>
        </w:rPr>
      </w:pPr>
      <w:r w:rsidRPr="00B947D2">
        <w:rPr>
          <w:rFonts w:ascii="Arial" w:hAnsi="Arial" w:cs="Arial"/>
          <w:bCs/>
          <w:sz w:val="24"/>
          <w:szCs w:val="24"/>
        </w:rPr>
        <w:t>Willingness to undertake training when necessary</w:t>
      </w:r>
    </w:p>
    <w:p w14:paraId="57E5D960" w14:textId="77777777" w:rsidR="00F12159" w:rsidRPr="00B947D2" w:rsidRDefault="00F12159" w:rsidP="00F12159">
      <w:pPr>
        <w:numPr>
          <w:ilvl w:val="0"/>
          <w:numId w:val="15"/>
        </w:numPr>
        <w:suppressAutoHyphens/>
        <w:spacing w:line="276" w:lineRule="auto"/>
        <w:rPr>
          <w:rFonts w:ascii="Arial" w:hAnsi="Arial" w:cs="Arial"/>
          <w:bCs/>
          <w:sz w:val="24"/>
          <w:szCs w:val="24"/>
        </w:rPr>
      </w:pPr>
      <w:r w:rsidRPr="00B947D2">
        <w:rPr>
          <w:rFonts w:ascii="Arial" w:hAnsi="Arial" w:cs="Arial"/>
          <w:bCs/>
          <w:sz w:val="24"/>
          <w:szCs w:val="24"/>
        </w:rPr>
        <w:t xml:space="preserve">An understanding of the barriers to equality faced by members of the Somali Community </w:t>
      </w:r>
    </w:p>
    <w:p w14:paraId="27D12619" w14:textId="77777777" w:rsidR="00F12159" w:rsidRPr="00B947D2" w:rsidRDefault="00F12159" w:rsidP="00F12159">
      <w:pPr>
        <w:ind w:left="357"/>
        <w:rPr>
          <w:rFonts w:ascii="Arial" w:hAnsi="Arial" w:cs="Arial"/>
          <w:bCs/>
          <w:sz w:val="24"/>
          <w:szCs w:val="24"/>
        </w:rPr>
      </w:pPr>
    </w:p>
    <w:p w14:paraId="1DAF47FA" w14:textId="77777777" w:rsidR="00F12159" w:rsidRPr="00B947D2" w:rsidRDefault="00F12159" w:rsidP="00F12159">
      <w:pPr>
        <w:pStyle w:val="Heading1"/>
        <w:keepNext/>
        <w:tabs>
          <w:tab w:val="num" w:pos="0"/>
        </w:tabs>
        <w:suppressAutoHyphens/>
        <w:spacing w:line="276" w:lineRule="auto"/>
        <w:ind w:left="432" w:hanging="432"/>
        <w:rPr>
          <w:rFonts w:cs="Arial"/>
        </w:rPr>
      </w:pPr>
      <w:r w:rsidRPr="00B947D2">
        <w:rPr>
          <w:rFonts w:cs="Arial"/>
        </w:rPr>
        <w:t>Personal qualities</w:t>
      </w:r>
    </w:p>
    <w:p w14:paraId="686912D1" w14:textId="77777777" w:rsidR="00F12159" w:rsidRDefault="00F12159" w:rsidP="00F12159">
      <w:pPr>
        <w:numPr>
          <w:ilvl w:val="0"/>
          <w:numId w:val="18"/>
        </w:numPr>
        <w:suppressAutoHyphens/>
        <w:spacing w:line="276" w:lineRule="auto"/>
        <w:rPr>
          <w:rFonts w:ascii="Arial" w:hAnsi="Arial" w:cs="Arial"/>
          <w:bCs/>
          <w:sz w:val="24"/>
          <w:szCs w:val="24"/>
        </w:rPr>
      </w:pPr>
      <w:r>
        <w:rPr>
          <w:rFonts w:ascii="Arial" w:hAnsi="Arial" w:cs="Arial"/>
          <w:bCs/>
          <w:sz w:val="24"/>
          <w:szCs w:val="24"/>
        </w:rPr>
        <w:t xml:space="preserve">Excellent communication skills </w:t>
      </w:r>
    </w:p>
    <w:p w14:paraId="2203C354" w14:textId="77777777" w:rsidR="00F12159" w:rsidRPr="00B947D2" w:rsidRDefault="00F12159" w:rsidP="00F12159">
      <w:pPr>
        <w:numPr>
          <w:ilvl w:val="0"/>
          <w:numId w:val="18"/>
        </w:numPr>
        <w:suppressAutoHyphens/>
        <w:spacing w:line="276" w:lineRule="auto"/>
        <w:rPr>
          <w:rFonts w:ascii="Arial" w:hAnsi="Arial" w:cs="Arial"/>
          <w:bCs/>
          <w:sz w:val="24"/>
          <w:szCs w:val="24"/>
        </w:rPr>
      </w:pPr>
      <w:r w:rsidRPr="00B947D2">
        <w:rPr>
          <w:rFonts w:ascii="Arial" w:hAnsi="Arial" w:cs="Arial"/>
          <w:bCs/>
          <w:sz w:val="24"/>
          <w:szCs w:val="24"/>
        </w:rPr>
        <w:t>Warm and welcoming manner</w:t>
      </w:r>
    </w:p>
    <w:p w14:paraId="05693A79" w14:textId="77777777" w:rsidR="00F12159" w:rsidRPr="00B947D2" w:rsidRDefault="00F12159" w:rsidP="00F12159">
      <w:pPr>
        <w:numPr>
          <w:ilvl w:val="0"/>
          <w:numId w:val="18"/>
        </w:numPr>
        <w:suppressAutoHyphens/>
        <w:spacing w:line="276" w:lineRule="auto"/>
        <w:rPr>
          <w:rFonts w:ascii="Arial" w:hAnsi="Arial" w:cs="Arial"/>
          <w:bCs/>
          <w:sz w:val="24"/>
          <w:szCs w:val="24"/>
        </w:rPr>
      </w:pPr>
      <w:r w:rsidRPr="00B947D2">
        <w:rPr>
          <w:rFonts w:ascii="Arial" w:hAnsi="Arial" w:cs="Arial"/>
          <w:bCs/>
          <w:sz w:val="24"/>
          <w:szCs w:val="24"/>
        </w:rPr>
        <w:t>Appreciative of a team approach</w:t>
      </w:r>
    </w:p>
    <w:p w14:paraId="30F4D5FA" w14:textId="77777777" w:rsidR="00F12159" w:rsidRPr="00B947D2" w:rsidRDefault="00F12159" w:rsidP="00F12159">
      <w:pPr>
        <w:numPr>
          <w:ilvl w:val="0"/>
          <w:numId w:val="18"/>
        </w:numPr>
        <w:suppressAutoHyphens/>
        <w:spacing w:line="276" w:lineRule="auto"/>
        <w:rPr>
          <w:rFonts w:ascii="Arial" w:hAnsi="Arial" w:cs="Arial"/>
          <w:bCs/>
          <w:sz w:val="24"/>
          <w:szCs w:val="24"/>
        </w:rPr>
      </w:pPr>
      <w:r w:rsidRPr="00B947D2">
        <w:rPr>
          <w:rFonts w:ascii="Arial" w:hAnsi="Arial" w:cs="Arial"/>
          <w:bCs/>
          <w:sz w:val="24"/>
          <w:szCs w:val="24"/>
        </w:rPr>
        <w:t xml:space="preserve">A sense of </w:t>
      </w:r>
      <w:proofErr w:type="spellStart"/>
      <w:r w:rsidRPr="00B947D2">
        <w:rPr>
          <w:rFonts w:ascii="Arial" w:hAnsi="Arial" w:cs="Arial"/>
          <w:bCs/>
          <w:sz w:val="24"/>
          <w:szCs w:val="24"/>
        </w:rPr>
        <w:t>humour</w:t>
      </w:r>
      <w:proofErr w:type="spellEnd"/>
    </w:p>
    <w:p w14:paraId="3BC19D21" w14:textId="77777777" w:rsidR="00F12159" w:rsidRPr="00B947D2" w:rsidRDefault="00F12159" w:rsidP="00F12159">
      <w:pPr>
        <w:numPr>
          <w:ilvl w:val="0"/>
          <w:numId w:val="18"/>
        </w:numPr>
        <w:suppressAutoHyphens/>
        <w:spacing w:line="276" w:lineRule="auto"/>
        <w:rPr>
          <w:rFonts w:ascii="Arial" w:hAnsi="Arial" w:cs="Arial"/>
          <w:bCs/>
          <w:sz w:val="24"/>
          <w:szCs w:val="24"/>
        </w:rPr>
      </w:pPr>
      <w:r w:rsidRPr="00B947D2">
        <w:rPr>
          <w:rFonts w:ascii="Arial" w:hAnsi="Arial" w:cs="Arial"/>
          <w:bCs/>
          <w:sz w:val="24"/>
          <w:szCs w:val="24"/>
        </w:rPr>
        <w:t>Ability to maintain confidentiality</w:t>
      </w:r>
    </w:p>
    <w:p w14:paraId="0DB5D581" w14:textId="77777777" w:rsidR="00F12159" w:rsidRPr="00B947D2" w:rsidRDefault="00F12159" w:rsidP="00F12159">
      <w:pPr>
        <w:numPr>
          <w:ilvl w:val="0"/>
          <w:numId w:val="18"/>
        </w:numPr>
        <w:suppressAutoHyphens/>
        <w:spacing w:line="276" w:lineRule="auto"/>
        <w:rPr>
          <w:rFonts w:ascii="Arial" w:hAnsi="Arial" w:cs="Arial"/>
          <w:bCs/>
          <w:sz w:val="24"/>
          <w:szCs w:val="24"/>
        </w:rPr>
      </w:pPr>
      <w:r w:rsidRPr="00B947D2">
        <w:rPr>
          <w:rFonts w:ascii="Arial" w:hAnsi="Arial" w:cs="Arial"/>
          <w:bCs/>
          <w:sz w:val="24"/>
          <w:szCs w:val="24"/>
        </w:rPr>
        <w:t>Willingness to learn new skills</w:t>
      </w:r>
    </w:p>
    <w:p w14:paraId="13CC7987" w14:textId="77777777" w:rsidR="00F12159" w:rsidRPr="00B947D2" w:rsidRDefault="00F12159" w:rsidP="00F12159">
      <w:pPr>
        <w:numPr>
          <w:ilvl w:val="0"/>
          <w:numId w:val="18"/>
        </w:numPr>
        <w:suppressAutoHyphens/>
        <w:spacing w:line="276" w:lineRule="auto"/>
        <w:rPr>
          <w:rFonts w:ascii="Arial" w:hAnsi="Arial" w:cs="Arial"/>
          <w:bCs/>
          <w:sz w:val="24"/>
          <w:szCs w:val="24"/>
        </w:rPr>
      </w:pPr>
      <w:r w:rsidRPr="00B947D2">
        <w:rPr>
          <w:rFonts w:ascii="Arial" w:hAnsi="Arial" w:cs="Arial"/>
          <w:bCs/>
          <w:sz w:val="24"/>
          <w:szCs w:val="24"/>
        </w:rPr>
        <w:t>Ability to take responsibility and use own initiative</w:t>
      </w:r>
    </w:p>
    <w:p w14:paraId="265EE458" w14:textId="77777777" w:rsidR="00F12159" w:rsidRPr="00B947D2" w:rsidRDefault="00F12159" w:rsidP="00F12159">
      <w:pPr>
        <w:numPr>
          <w:ilvl w:val="0"/>
          <w:numId w:val="18"/>
        </w:numPr>
        <w:suppressAutoHyphens/>
        <w:spacing w:line="276" w:lineRule="auto"/>
        <w:rPr>
          <w:rFonts w:ascii="Arial" w:hAnsi="Arial" w:cs="Arial"/>
          <w:b/>
          <w:bCs/>
          <w:sz w:val="24"/>
          <w:szCs w:val="24"/>
        </w:rPr>
      </w:pPr>
      <w:r w:rsidRPr="00B947D2">
        <w:rPr>
          <w:rFonts w:ascii="Arial" w:hAnsi="Arial" w:cs="Arial"/>
          <w:bCs/>
          <w:sz w:val="24"/>
          <w:szCs w:val="24"/>
        </w:rPr>
        <w:t>Ability to motivate and validate other workers</w:t>
      </w:r>
    </w:p>
    <w:bookmarkEnd w:id="0"/>
    <w:p w14:paraId="216AD591" w14:textId="77777777" w:rsidR="00F12159" w:rsidRPr="00B947D2" w:rsidRDefault="00F12159" w:rsidP="00F12159">
      <w:pPr>
        <w:rPr>
          <w:rFonts w:ascii="Arial" w:hAnsi="Arial" w:cs="Arial"/>
          <w:b/>
          <w:bCs/>
          <w:sz w:val="24"/>
          <w:szCs w:val="24"/>
        </w:rPr>
      </w:pPr>
    </w:p>
    <w:p w14:paraId="5414826E" w14:textId="1203AF6B" w:rsidR="00B43561" w:rsidRDefault="00B43561" w:rsidP="002959E8">
      <w:pPr>
        <w:pStyle w:val="Title"/>
        <w:jc w:val="right"/>
      </w:pPr>
    </w:p>
    <w:sectPr w:rsidR="00B43561" w:rsidSect="00F12159">
      <w:footerReference w:type="even" r:id="rId18"/>
      <w:footerReference w:type="default" r:id="rId19"/>
      <w:pgSz w:w="12240" w:h="15840" w:code="1"/>
      <w:pgMar w:top="284" w:right="2517" w:bottom="1440" w:left="851" w:header="720" w:footer="964"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378701" w14:textId="77777777" w:rsidR="0008126D" w:rsidRDefault="0008126D">
      <w:r>
        <w:separator/>
      </w:r>
    </w:p>
    <w:p w14:paraId="35430FC6" w14:textId="77777777" w:rsidR="0008126D" w:rsidRDefault="0008126D"/>
  </w:endnote>
  <w:endnote w:type="continuationSeparator" w:id="0">
    <w:p w14:paraId="4D50F808" w14:textId="77777777" w:rsidR="0008126D" w:rsidRDefault="0008126D">
      <w:r>
        <w:continuationSeparator/>
      </w:r>
    </w:p>
    <w:p w14:paraId="36482FFC" w14:textId="77777777" w:rsidR="0008126D" w:rsidRDefault="000812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Gill Sans">
    <w:altName w:val="Gill Sans MT"/>
    <w:panose1 w:val="020B0502020104020203"/>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Black">
    <w:panose1 w:val="020B0A040201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Segoe UI">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Trebuchet MS">
    <w:panose1 w:val="020B0603020202020204"/>
    <w:charset w:val="00"/>
    <w:family w:val="auto"/>
    <w:pitch w:val="variable"/>
    <w:sig w:usb0="00000287" w:usb1="00000000" w:usb2="00000000" w:usb3="00000000" w:csb0="0000009F"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5D756F" w14:textId="77777777" w:rsidR="00E44206" w:rsidRDefault="007F4A62">
    <w:pPr>
      <w:framePr w:wrap="around" w:vAnchor="text" w:hAnchor="margin" w:xAlign="center" w:y="1"/>
    </w:pPr>
    <w:r>
      <w:fldChar w:fldCharType="begin"/>
    </w:r>
    <w:r>
      <w:instrText xml:space="preserve">PAGE  </w:instrText>
    </w:r>
    <w:r>
      <w:fldChar w:fldCharType="separate"/>
    </w:r>
    <w:r w:rsidR="00E44206">
      <w:t>0</w:t>
    </w:r>
    <w:r>
      <w:fldChar w:fldCharType="end"/>
    </w:r>
  </w:p>
  <w:p w14:paraId="6E6F29BE" w14:textId="77777777" w:rsidR="00E44206" w:rsidRDefault="00E44206"/>
  <w:p w14:paraId="39A15922" w14:textId="77777777" w:rsidR="007E57B1" w:rsidRDefault="007E57B1"/>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AD19B8" w14:textId="77777777" w:rsidR="00E44206" w:rsidRDefault="00E44206">
    <w:r>
      <w:sym w:font="Wingdings" w:char="F06C"/>
    </w:r>
    <w:r>
      <w:t xml:space="preserve">  Page </w:t>
    </w:r>
    <w:r w:rsidR="007F4A62">
      <w:fldChar w:fldCharType="begin"/>
    </w:r>
    <w:r w:rsidR="007F4A62">
      <w:instrText xml:space="preserve"> PAGE \* Arabic \* MERGEFORMAT </w:instrText>
    </w:r>
    <w:r w:rsidR="007F4A62">
      <w:fldChar w:fldCharType="separate"/>
    </w:r>
    <w:r w:rsidR="00FB3789">
      <w:rPr>
        <w:noProof/>
      </w:rPr>
      <w:t>2</w:t>
    </w:r>
    <w:r w:rsidR="007F4A62">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DC993E" w14:textId="77777777" w:rsidR="0008126D" w:rsidRDefault="0008126D">
      <w:r>
        <w:separator/>
      </w:r>
    </w:p>
    <w:p w14:paraId="76EFACD9" w14:textId="77777777" w:rsidR="0008126D" w:rsidRDefault="0008126D"/>
  </w:footnote>
  <w:footnote w:type="continuationSeparator" w:id="0">
    <w:p w14:paraId="615AAC3A" w14:textId="77777777" w:rsidR="0008126D" w:rsidRDefault="0008126D">
      <w:r>
        <w:continuationSeparator/>
      </w:r>
    </w:p>
    <w:p w14:paraId="6E8E106C" w14:textId="77777777" w:rsidR="0008126D" w:rsidRDefault="0008126D"/>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BE66290"/>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1D0E011C"/>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E6FE2224"/>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E74407A"/>
    <w:lvl w:ilvl="0">
      <w:start w:val="1"/>
      <w:numFmt w:val="decimal"/>
      <w:pStyle w:val="ListNumber2"/>
      <w:lvlText w:val="%1."/>
      <w:lvlJc w:val="left"/>
      <w:pPr>
        <w:tabs>
          <w:tab w:val="num" w:pos="720"/>
        </w:tabs>
        <w:ind w:left="720" w:hanging="360"/>
      </w:pPr>
    </w:lvl>
  </w:abstractNum>
  <w:abstractNum w:abstractNumId="4">
    <w:nsid w:val="FFFFFF80"/>
    <w:multiLevelType w:val="singleLevel"/>
    <w:tmpl w:val="1E3650D8"/>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87AB0B2"/>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6DA60652"/>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947E2DB8"/>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CC86CCB2"/>
    <w:lvl w:ilvl="0">
      <w:start w:val="1"/>
      <w:numFmt w:val="decimal"/>
      <w:pStyle w:val="ListNumber"/>
      <w:lvlText w:val="%1."/>
      <w:lvlJc w:val="left"/>
      <w:pPr>
        <w:tabs>
          <w:tab w:val="num" w:pos="360"/>
        </w:tabs>
        <w:ind w:left="360" w:hanging="360"/>
      </w:pPr>
    </w:lvl>
  </w:abstractNum>
  <w:abstractNum w:abstractNumId="9">
    <w:nsid w:val="FFFFFF89"/>
    <w:multiLevelType w:val="singleLevel"/>
    <w:tmpl w:val="EC32EA0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000002"/>
    <w:multiLevelType w:val="singleLevel"/>
    <w:tmpl w:val="00000002"/>
    <w:name w:val="WW8Num2"/>
    <w:lvl w:ilvl="0">
      <w:start w:val="1"/>
      <w:numFmt w:val="bullet"/>
      <w:lvlText w:val=""/>
      <w:lvlJc w:val="left"/>
      <w:pPr>
        <w:tabs>
          <w:tab w:val="num" w:pos="360"/>
        </w:tabs>
        <w:ind w:left="357" w:hanging="357"/>
      </w:pPr>
      <w:rPr>
        <w:rFonts w:ascii="Wingdings" w:hAnsi="Wingdings" w:cs="Symbol" w:hint="default"/>
        <w:sz w:val="16"/>
      </w:rPr>
    </w:lvl>
  </w:abstractNum>
  <w:abstractNum w:abstractNumId="11">
    <w:nsid w:val="00000003"/>
    <w:multiLevelType w:val="singleLevel"/>
    <w:tmpl w:val="00000003"/>
    <w:name w:val="WW8Num3"/>
    <w:lvl w:ilvl="0">
      <w:start w:val="1"/>
      <w:numFmt w:val="bullet"/>
      <w:lvlText w:val=""/>
      <w:lvlJc w:val="left"/>
      <w:pPr>
        <w:tabs>
          <w:tab w:val="num" w:pos="360"/>
        </w:tabs>
        <w:ind w:left="340" w:hanging="340"/>
      </w:pPr>
      <w:rPr>
        <w:rFonts w:ascii="Symbol" w:hAnsi="Symbol" w:cs="Wingdings" w:hint="default"/>
        <w:sz w:val="16"/>
      </w:rPr>
    </w:lvl>
  </w:abstractNum>
  <w:abstractNum w:abstractNumId="12">
    <w:nsid w:val="00000004"/>
    <w:multiLevelType w:val="singleLevel"/>
    <w:tmpl w:val="00000004"/>
    <w:name w:val="WW8Num4"/>
    <w:lvl w:ilvl="0">
      <w:start w:val="1"/>
      <w:numFmt w:val="bullet"/>
      <w:lvlText w:val=""/>
      <w:lvlJc w:val="left"/>
      <w:pPr>
        <w:tabs>
          <w:tab w:val="num" w:pos="360"/>
        </w:tabs>
        <w:ind w:left="357" w:hanging="357"/>
      </w:pPr>
      <w:rPr>
        <w:rFonts w:ascii="Wingdings" w:hAnsi="Wingdings" w:cs="Wingdings" w:hint="default"/>
        <w:sz w:val="16"/>
      </w:rPr>
    </w:lvl>
  </w:abstractNum>
  <w:abstractNum w:abstractNumId="13">
    <w:nsid w:val="00000005"/>
    <w:multiLevelType w:val="singleLevel"/>
    <w:tmpl w:val="00000005"/>
    <w:name w:val="WW8Num5"/>
    <w:lvl w:ilvl="0">
      <w:start w:val="1"/>
      <w:numFmt w:val="bullet"/>
      <w:lvlText w:val=""/>
      <w:lvlJc w:val="left"/>
      <w:pPr>
        <w:tabs>
          <w:tab w:val="num" w:pos="360"/>
        </w:tabs>
        <w:ind w:left="357" w:hanging="357"/>
      </w:pPr>
      <w:rPr>
        <w:rFonts w:ascii="Wingdings" w:hAnsi="Wingdings" w:cs="Wingdings" w:hint="default"/>
        <w:sz w:val="16"/>
      </w:rPr>
    </w:lvl>
  </w:abstractNum>
  <w:abstractNum w:abstractNumId="14">
    <w:nsid w:val="1D307506"/>
    <w:multiLevelType w:val="hybridMultilevel"/>
    <w:tmpl w:val="4B6CCF02"/>
    <w:lvl w:ilvl="0" w:tplc="1264F63C">
      <w:start w:val="1"/>
      <w:numFmt w:val="decimal"/>
      <w:pStyle w:val="Number1"/>
      <w:lvlText w:val="%1."/>
      <w:lvlJc w:val="left"/>
      <w:pPr>
        <w:tabs>
          <w:tab w:val="num" w:pos="432"/>
        </w:tabs>
        <w:ind w:left="432" w:hanging="432"/>
      </w:pPr>
      <w:rPr>
        <w:rFonts w:ascii="Gill Sans" w:hAnsi="Gill Sans" w:hint="default"/>
        <w:b w:val="0"/>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A107A9C"/>
    <w:multiLevelType w:val="hybridMultilevel"/>
    <w:tmpl w:val="FF4EEC76"/>
    <w:lvl w:ilvl="0" w:tplc="08090001">
      <w:start w:val="1"/>
      <w:numFmt w:val="bullet"/>
      <w:lvlText w:val=""/>
      <w:lvlJc w:val="left"/>
      <w:pPr>
        <w:ind w:left="1152" w:hanging="360"/>
      </w:pPr>
      <w:rPr>
        <w:rFonts w:ascii="Symbol" w:hAnsi="Symbol" w:hint="default"/>
      </w:rPr>
    </w:lvl>
    <w:lvl w:ilvl="1" w:tplc="08090003" w:tentative="1">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5"/>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10"/>
  </w:num>
  <w:num w:numId="16">
    <w:abstractNumId w:val="11"/>
  </w:num>
  <w:num w:numId="17">
    <w:abstractNumId w:val="1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stylePaneFormatFilter w:val="7824" w:allStyles="0" w:customStyles="0" w:latentStyles="1" w:stylesInUse="0" w:headingStyles="1" w:numberingStyles="0" w:tableStyles="0" w:directFormattingOnRuns="0" w:directFormattingOnParagraphs="0" w:directFormattingOnNumbering="0" w:directFormattingOnTables="1" w:clearFormatting="1" w:top3HeadingStyles="1" w:visibleStyles="1"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26D"/>
    <w:rsid w:val="000058B9"/>
    <w:rsid w:val="0001248B"/>
    <w:rsid w:val="00074D3C"/>
    <w:rsid w:val="0008126D"/>
    <w:rsid w:val="00083D98"/>
    <w:rsid w:val="000E6E92"/>
    <w:rsid w:val="00137BEE"/>
    <w:rsid w:val="00145B76"/>
    <w:rsid w:val="00197A98"/>
    <w:rsid w:val="001B5FA2"/>
    <w:rsid w:val="001E09FD"/>
    <w:rsid w:val="00200E05"/>
    <w:rsid w:val="00201252"/>
    <w:rsid w:val="00251827"/>
    <w:rsid w:val="002959E8"/>
    <w:rsid w:val="00336AF4"/>
    <w:rsid w:val="00357FB3"/>
    <w:rsid w:val="00371BFD"/>
    <w:rsid w:val="00404D5E"/>
    <w:rsid w:val="00451E1D"/>
    <w:rsid w:val="0045632C"/>
    <w:rsid w:val="00484290"/>
    <w:rsid w:val="004B2BF4"/>
    <w:rsid w:val="004D32B4"/>
    <w:rsid w:val="004F24E7"/>
    <w:rsid w:val="005A101B"/>
    <w:rsid w:val="005E3096"/>
    <w:rsid w:val="0061337A"/>
    <w:rsid w:val="00637B65"/>
    <w:rsid w:val="0065130F"/>
    <w:rsid w:val="00694585"/>
    <w:rsid w:val="006D2B8E"/>
    <w:rsid w:val="0077220D"/>
    <w:rsid w:val="00786843"/>
    <w:rsid w:val="007D4CAF"/>
    <w:rsid w:val="007E3577"/>
    <w:rsid w:val="007E57B1"/>
    <w:rsid w:val="007F4A62"/>
    <w:rsid w:val="008107F1"/>
    <w:rsid w:val="0086064F"/>
    <w:rsid w:val="0088324E"/>
    <w:rsid w:val="00884A30"/>
    <w:rsid w:val="008B2B55"/>
    <w:rsid w:val="008B795A"/>
    <w:rsid w:val="008C58A2"/>
    <w:rsid w:val="008F288F"/>
    <w:rsid w:val="00906BD3"/>
    <w:rsid w:val="00911657"/>
    <w:rsid w:val="00922C8C"/>
    <w:rsid w:val="00926038"/>
    <w:rsid w:val="009A5088"/>
    <w:rsid w:val="009B70F3"/>
    <w:rsid w:val="009C6745"/>
    <w:rsid w:val="009D4E0A"/>
    <w:rsid w:val="00A55EE2"/>
    <w:rsid w:val="00A82ACA"/>
    <w:rsid w:val="00B23334"/>
    <w:rsid w:val="00B43561"/>
    <w:rsid w:val="00B47C4B"/>
    <w:rsid w:val="00B626D9"/>
    <w:rsid w:val="00B9578D"/>
    <w:rsid w:val="00C148B0"/>
    <w:rsid w:val="00C4066A"/>
    <w:rsid w:val="00C72AEB"/>
    <w:rsid w:val="00C847C4"/>
    <w:rsid w:val="00CB5832"/>
    <w:rsid w:val="00D42611"/>
    <w:rsid w:val="00D444A5"/>
    <w:rsid w:val="00D62DCB"/>
    <w:rsid w:val="00D8418D"/>
    <w:rsid w:val="00DE5F8F"/>
    <w:rsid w:val="00E44206"/>
    <w:rsid w:val="00E51BD1"/>
    <w:rsid w:val="00E523FD"/>
    <w:rsid w:val="00E740CB"/>
    <w:rsid w:val="00EF3FE9"/>
    <w:rsid w:val="00F12159"/>
    <w:rsid w:val="00FB37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2C7F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sz w:val="22"/>
        <w:szCs w:val="22"/>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uiPriority="4"/>
    <w:lsdException w:name="heading 3" w:uiPriority="4"/>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Body Text" w:qFormat="1"/>
    <w:lsdException w:name="Subtitle" w:qFormat="1"/>
    <w:lsdException w:name="Hyperlink" w:uiPriority="99"/>
    <w:lsdException w:name="Strong" w:qFormat="1"/>
    <w:lsdException w:name="Emphasis" w:qFormat="1"/>
    <w:lsdException w:name="Normal (Web)"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5A101B"/>
  </w:style>
  <w:style w:type="paragraph" w:styleId="Heading1">
    <w:name w:val="heading 1"/>
    <w:basedOn w:val="Normal"/>
    <w:link w:val="Heading1Char"/>
    <w:uiPriority w:val="4"/>
    <w:qFormat/>
    <w:rsid w:val="00D42611"/>
    <w:pPr>
      <w:outlineLvl w:val="0"/>
    </w:pPr>
    <w:rPr>
      <w:rFonts w:asciiTheme="majorHAnsi" w:hAnsiTheme="majorHAnsi"/>
      <w:b/>
    </w:rPr>
  </w:style>
  <w:style w:type="paragraph" w:styleId="Heading3">
    <w:name w:val="heading 3"/>
    <w:basedOn w:val="Normal"/>
    <w:next w:val="Normal"/>
    <w:link w:val="Heading3Char"/>
    <w:uiPriority w:val="4"/>
    <w:semiHidden/>
    <w:unhideWhenUsed/>
    <w:rsid w:val="0078684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4"/>
    <w:semiHidden/>
    <w:unhideWhenUsed/>
    <w:qFormat/>
    <w:rsid w:val="00B43561"/>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4"/>
    <w:semiHidden/>
    <w:unhideWhenUsed/>
    <w:qFormat/>
    <w:rsid w:val="00B43561"/>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4"/>
    <w:semiHidden/>
    <w:unhideWhenUsed/>
    <w:qFormat/>
    <w:rsid w:val="00B43561"/>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4"/>
    <w:semiHidden/>
    <w:unhideWhenUsed/>
    <w:qFormat/>
    <w:rsid w:val="00B43561"/>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4"/>
    <w:semiHidden/>
    <w:unhideWhenUsed/>
    <w:qFormat/>
    <w:rsid w:val="00B43561"/>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4"/>
    <w:semiHidden/>
    <w:unhideWhenUsed/>
    <w:qFormat/>
    <w:rsid w:val="00B43561"/>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7"/>
    <w:unhideWhenUsed/>
    <w:qFormat/>
    <w:rsid w:val="00C148B0"/>
    <w:pPr>
      <w:spacing w:after="220" w:line="180" w:lineRule="atLeast"/>
      <w:ind w:left="720"/>
      <w:jc w:val="both"/>
    </w:pPr>
  </w:style>
  <w:style w:type="paragraph" w:customStyle="1" w:styleId="CompanyName">
    <w:name w:val="Company Name"/>
    <w:basedOn w:val="Normal"/>
    <w:uiPriority w:val="2"/>
    <w:unhideWhenUsed/>
    <w:qFormat/>
    <w:rsid w:val="00B626D9"/>
    <w:pPr>
      <w:keepLines/>
      <w:spacing w:line="320" w:lineRule="exact"/>
      <w:jc w:val="center"/>
    </w:pPr>
    <w:rPr>
      <w:rFonts w:asciiTheme="majorHAnsi" w:hAnsiTheme="majorHAnsi"/>
      <w:color w:val="FFFFFF" w:themeColor="background1"/>
      <w:spacing w:val="-15"/>
      <w:sz w:val="32"/>
      <w:szCs w:val="32"/>
    </w:rPr>
  </w:style>
  <w:style w:type="paragraph" w:styleId="BalloonText">
    <w:name w:val="Balloon Text"/>
    <w:basedOn w:val="Normal"/>
    <w:link w:val="BalloonTextChar"/>
    <w:semiHidden/>
    <w:unhideWhenUsed/>
    <w:rsid w:val="00B626D9"/>
    <w:rPr>
      <w:rFonts w:ascii="Tahoma" w:hAnsi="Tahoma" w:cs="Tahoma"/>
      <w:szCs w:val="16"/>
    </w:rPr>
  </w:style>
  <w:style w:type="character" w:customStyle="1" w:styleId="BalloonTextChar">
    <w:name w:val="Balloon Text Char"/>
    <w:basedOn w:val="DefaultParagraphFont"/>
    <w:link w:val="BalloonText"/>
    <w:semiHidden/>
    <w:rsid w:val="00B626D9"/>
    <w:rPr>
      <w:rFonts w:ascii="Tahoma" w:hAnsi="Tahoma" w:cs="Tahoma"/>
      <w:szCs w:val="16"/>
    </w:rPr>
  </w:style>
  <w:style w:type="character" w:styleId="PlaceholderText">
    <w:name w:val="Placeholder Text"/>
    <w:basedOn w:val="DefaultParagraphFont"/>
    <w:uiPriority w:val="99"/>
    <w:semiHidden/>
    <w:rsid w:val="00926038"/>
    <w:rPr>
      <w:color w:val="595959" w:themeColor="text1" w:themeTint="A6"/>
    </w:rPr>
  </w:style>
  <w:style w:type="paragraph" w:customStyle="1" w:styleId="CompanyInfo">
    <w:name w:val="Company Info"/>
    <w:basedOn w:val="Normal"/>
    <w:uiPriority w:val="1"/>
    <w:unhideWhenUsed/>
    <w:qFormat/>
    <w:rsid w:val="00EF3FE9"/>
    <w:pPr>
      <w:keepLines/>
      <w:spacing w:line="200" w:lineRule="atLeast"/>
    </w:pPr>
    <w:rPr>
      <w:spacing w:val="-2"/>
    </w:rPr>
  </w:style>
  <w:style w:type="character" w:customStyle="1" w:styleId="Heading1Char">
    <w:name w:val="Heading 1 Char"/>
    <w:basedOn w:val="DefaultParagraphFont"/>
    <w:link w:val="Heading1"/>
    <w:uiPriority w:val="4"/>
    <w:rsid w:val="00D42611"/>
    <w:rPr>
      <w:rFonts w:asciiTheme="majorHAnsi" w:hAnsiTheme="majorHAnsi"/>
      <w:b/>
    </w:rPr>
  </w:style>
  <w:style w:type="paragraph" w:styleId="Title">
    <w:name w:val="Title"/>
    <w:basedOn w:val="Normal"/>
    <w:next w:val="Normal"/>
    <w:link w:val="TitleChar"/>
    <w:uiPriority w:val="3"/>
    <w:qFormat/>
    <w:rsid w:val="00E44206"/>
    <w:pPr>
      <w:spacing w:before="400" w:after="120"/>
    </w:pPr>
    <w:rPr>
      <w:rFonts w:asciiTheme="majorHAnsi" w:hAnsiTheme="majorHAnsi"/>
      <w:b/>
      <w:sz w:val="108"/>
    </w:rPr>
  </w:style>
  <w:style w:type="character" w:customStyle="1" w:styleId="BodyTextChar">
    <w:name w:val="Body Text Char"/>
    <w:basedOn w:val="DefaultParagraphFont"/>
    <w:link w:val="BodyText"/>
    <w:uiPriority w:val="7"/>
    <w:rsid w:val="00C148B0"/>
  </w:style>
  <w:style w:type="character" w:customStyle="1" w:styleId="TitleChar">
    <w:name w:val="Title Char"/>
    <w:basedOn w:val="DefaultParagraphFont"/>
    <w:link w:val="Title"/>
    <w:uiPriority w:val="3"/>
    <w:rsid w:val="00E740CB"/>
    <w:rPr>
      <w:rFonts w:asciiTheme="majorHAnsi" w:hAnsiTheme="majorHAnsi"/>
      <w:b/>
      <w:sz w:val="108"/>
    </w:rPr>
  </w:style>
  <w:style w:type="table" w:styleId="TableGrid">
    <w:name w:val="Table Grid"/>
    <w:basedOn w:val="TableNormal"/>
    <w:rsid w:val="00B47C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mments">
    <w:name w:val="Comments"/>
    <w:basedOn w:val="Normal"/>
    <w:link w:val="CommentsChar"/>
    <w:uiPriority w:val="6"/>
    <w:qFormat/>
    <w:rsid w:val="00D8418D"/>
    <w:pPr>
      <w:spacing w:before="220" w:after="220"/>
      <w:ind w:left="720"/>
      <w:jc w:val="both"/>
    </w:pPr>
  </w:style>
  <w:style w:type="character" w:customStyle="1" w:styleId="CommentsChar">
    <w:name w:val="Comments Char"/>
    <w:basedOn w:val="BodyTextChar"/>
    <w:link w:val="Comments"/>
    <w:uiPriority w:val="6"/>
    <w:rsid w:val="00D8418D"/>
    <w:rPr>
      <w:rFonts w:asciiTheme="minorHAnsi" w:hAnsiTheme="minorHAnsi"/>
    </w:rPr>
  </w:style>
  <w:style w:type="paragraph" w:styleId="Footer">
    <w:name w:val="footer"/>
    <w:basedOn w:val="Normal"/>
    <w:link w:val="FooterChar"/>
    <w:uiPriority w:val="99"/>
    <w:unhideWhenUsed/>
    <w:rsid w:val="007D4CAF"/>
  </w:style>
  <w:style w:type="character" w:customStyle="1" w:styleId="FooterChar">
    <w:name w:val="Footer Char"/>
    <w:basedOn w:val="DefaultParagraphFont"/>
    <w:link w:val="Footer"/>
    <w:uiPriority w:val="99"/>
    <w:rsid w:val="007D4CAF"/>
    <w:rPr>
      <w:rFonts w:asciiTheme="minorHAnsi" w:hAnsiTheme="minorHAnsi"/>
    </w:rPr>
  </w:style>
  <w:style w:type="character" w:styleId="IntenseEmphasis">
    <w:name w:val="Intense Emphasis"/>
    <w:basedOn w:val="DefaultParagraphFont"/>
    <w:uiPriority w:val="21"/>
    <w:semiHidden/>
    <w:unhideWhenUsed/>
    <w:qFormat/>
    <w:rsid w:val="00926038"/>
    <w:rPr>
      <w:i/>
      <w:iCs/>
      <w:color w:val="365F91" w:themeColor="accent1" w:themeShade="BF"/>
    </w:rPr>
  </w:style>
  <w:style w:type="paragraph" w:styleId="IntenseQuote">
    <w:name w:val="Intense Quote"/>
    <w:basedOn w:val="Normal"/>
    <w:next w:val="Normal"/>
    <w:link w:val="IntenseQuoteChar"/>
    <w:uiPriority w:val="30"/>
    <w:semiHidden/>
    <w:unhideWhenUsed/>
    <w:qFormat/>
    <w:rsid w:val="00926038"/>
    <w:pPr>
      <w:pBdr>
        <w:top w:val="single" w:sz="4" w:space="10" w:color="4F81BD" w:themeColor="accent1"/>
        <w:bottom w:val="single" w:sz="4" w:space="10" w:color="4F81BD" w:themeColor="accent1"/>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926038"/>
    <w:rPr>
      <w:rFonts w:asciiTheme="minorHAnsi" w:hAnsiTheme="minorHAnsi"/>
      <w:i/>
      <w:iCs/>
      <w:color w:val="365F91" w:themeColor="accent1" w:themeShade="BF"/>
    </w:rPr>
  </w:style>
  <w:style w:type="character" w:styleId="IntenseReference">
    <w:name w:val="Intense Reference"/>
    <w:basedOn w:val="DefaultParagraphFont"/>
    <w:uiPriority w:val="32"/>
    <w:semiHidden/>
    <w:unhideWhenUsed/>
    <w:qFormat/>
    <w:rsid w:val="00926038"/>
    <w:rPr>
      <w:b/>
      <w:bCs/>
      <w:caps w:val="0"/>
      <w:smallCaps/>
      <w:color w:val="365F91" w:themeColor="accent1" w:themeShade="BF"/>
      <w:spacing w:val="5"/>
    </w:rPr>
  </w:style>
  <w:style w:type="paragraph" w:styleId="Bibliography">
    <w:name w:val="Bibliography"/>
    <w:basedOn w:val="Normal"/>
    <w:next w:val="Normal"/>
    <w:uiPriority w:val="37"/>
    <w:semiHidden/>
    <w:unhideWhenUsed/>
    <w:rsid w:val="00B43561"/>
  </w:style>
  <w:style w:type="paragraph" w:styleId="BlockText">
    <w:name w:val="Block Text"/>
    <w:basedOn w:val="Normal"/>
    <w:semiHidden/>
    <w:unhideWhenUsed/>
    <w:rsid w:val="00906BD3"/>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cstheme="minorBidi"/>
      <w:i/>
      <w:iCs/>
      <w:color w:val="365F91" w:themeColor="accent1" w:themeShade="BF"/>
    </w:rPr>
  </w:style>
  <w:style w:type="paragraph" w:styleId="BodyText2">
    <w:name w:val="Body Text 2"/>
    <w:basedOn w:val="Normal"/>
    <w:link w:val="BodyText2Char"/>
    <w:semiHidden/>
    <w:unhideWhenUsed/>
    <w:rsid w:val="00B43561"/>
    <w:pPr>
      <w:spacing w:after="120" w:line="480" w:lineRule="auto"/>
    </w:pPr>
  </w:style>
  <w:style w:type="character" w:customStyle="1" w:styleId="BodyText2Char">
    <w:name w:val="Body Text 2 Char"/>
    <w:basedOn w:val="DefaultParagraphFont"/>
    <w:link w:val="BodyText2"/>
    <w:semiHidden/>
    <w:rsid w:val="00B43561"/>
  </w:style>
  <w:style w:type="paragraph" w:styleId="BodyText3">
    <w:name w:val="Body Text 3"/>
    <w:basedOn w:val="Normal"/>
    <w:link w:val="BodyText3Char"/>
    <w:semiHidden/>
    <w:unhideWhenUsed/>
    <w:rsid w:val="00B43561"/>
    <w:pPr>
      <w:spacing w:after="120"/>
    </w:pPr>
    <w:rPr>
      <w:szCs w:val="16"/>
    </w:rPr>
  </w:style>
  <w:style w:type="character" w:customStyle="1" w:styleId="BodyText3Char">
    <w:name w:val="Body Text 3 Char"/>
    <w:basedOn w:val="DefaultParagraphFont"/>
    <w:link w:val="BodyText3"/>
    <w:semiHidden/>
    <w:rsid w:val="00B43561"/>
    <w:rPr>
      <w:szCs w:val="16"/>
    </w:rPr>
  </w:style>
  <w:style w:type="paragraph" w:styleId="BodyTextFirstIndent">
    <w:name w:val="Body Text First Indent"/>
    <w:basedOn w:val="BodyText"/>
    <w:link w:val="BodyTextFirstIndentChar"/>
    <w:semiHidden/>
    <w:unhideWhenUsed/>
    <w:rsid w:val="00B43561"/>
    <w:pPr>
      <w:spacing w:after="0" w:line="240" w:lineRule="auto"/>
      <w:ind w:left="0" w:firstLine="360"/>
      <w:jc w:val="left"/>
    </w:pPr>
  </w:style>
  <w:style w:type="character" w:customStyle="1" w:styleId="BodyTextFirstIndentChar">
    <w:name w:val="Body Text First Indent Char"/>
    <w:basedOn w:val="BodyTextChar"/>
    <w:link w:val="BodyTextFirstIndent"/>
    <w:semiHidden/>
    <w:rsid w:val="00B43561"/>
  </w:style>
  <w:style w:type="paragraph" w:styleId="BodyTextIndent">
    <w:name w:val="Body Text Indent"/>
    <w:basedOn w:val="Normal"/>
    <w:link w:val="BodyTextIndentChar"/>
    <w:semiHidden/>
    <w:unhideWhenUsed/>
    <w:rsid w:val="00B43561"/>
    <w:pPr>
      <w:spacing w:after="120"/>
      <w:ind w:left="360"/>
    </w:pPr>
  </w:style>
  <w:style w:type="character" w:customStyle="1" w:styleId="BodyTextIndentChar">
    <w:name w:val="Body Text Indent Char"/>
    <w:basedOn w:val="DefaultParagraphFont"/>
    <w:link w:val="BodyTextIndent"/>
    <w:semiHidden/>
    <w:rsid w:val="00B43561"/>
  </w:style>
  <w:style w:type="paragraph" w:styleId="BodyTextFirstIndent2">
    <w:name w:val="Body Text First Indent 2"/>
    <w:basedOn w:val="BodyTextIndent"/>
    <w:link w:val="BodyTextFirstIndent2Char"/>
    <w:semiHidden/>
    <w:unhideWhenUsed/>
    <w:rsid w:val="00B43561"/>
    <w:pPr>
      <w:spacing w:after="0"/>
      <w:ind w:firstLine="360"/>
    </w:pPr>
  </w:style>
  <w:style w:type="character" w:customStyle="1" w:styleId="BodyTextFirstIndent2Char">
    <w:name w:val="Body Text First Indent 2 Char"/>
    <w:basedOn w:val="BodyTextIndentChar"/>
    <w:link w:val="BodyTextFirstIndent2"/>
    <w:semiHidden/>
    <w:rsid w:val="00B43561"/>
  </w:style>
  <w:style w:type="paragraph" w:styleId="BodyTextIndent2">
    <w:name w:val="Body Text Indent 2"/>
    <w:basedOn w:val="Normal"/>
    <w:link w:val="BodyTextIndent2Char"/>
    <w:semiHidden/>
    <w:unhideWhenUsed/>
    <w:rsid w:val="00B43561"/>
    <w:pPr>
      <w:spacing w:after="120" w:line="480" w:lineRule="auto"/>
      <w:ind w:left="360"/>
    </w:pPr>
  </w:style>
  <w:style w:type="character" w:customStyle="1" w:styleId="BodyTextIndent2Char">
    <w:name w:val="Body Text Indent 2 Char"/>
    <w:basedOn w:val="DefaultParagraphFont"/>
    <w:link w:val="BodyTextIndent2"/>
    <w:semiHidden/>
    <w:rsid w:val="00B43561"/>
  </w:style>
  <w:style w:type="paragraph" w:styleId="BodyTextIndent3">
    <w:name w:val="Body Text Indent 3"/>
    <w:basedOn w:val="Normal"/>
    <w:link w:val="BodyTextIndent3Char"/>
    <w:semiHidden/>
    <w:unhideWhenUsed/>
    <w:rsid w:val="00B43561"/>
    <w:pPr>
      <w:spacing w:after="120"/>
      <w:ind w:left="360"/>
    </w:pPr>
    <w:rPr>
      <w:szCs w:val="16"/>
    </w:rPr>
  </w:style>
  <w:style w:type="character" w:customStyle="1" w:styleId="BodyTextIndent3Char">
    <w:name w:val="Body Text Indent 3 Char"/>
    <w:basedOn w:val="DefaultParagraphFont"/>
    <w:link w:val="BodyTextIndent3"/>
    <w:semiHidden/>
    <w:rsid w:val="00B43561"/>
    <w:rPr>
      <w:szCs w:val="16"/>
    </w:rPr>
  </w:style>
  <w:style w:type="character" w:styleId="BookTitle">
    <w:name w:val="Book Title"/>
    <w:basedOn w:val="DefaultParagraphFont"/>
    <w:uiPriority w:val="33"/>
    <w:semiHidden/>
    <w:unhideWhenUsed/>
    <w:qFormat/>
    <w:rsid w:val="00B43561"/>
    <w:rPr>
      <w:b/>
      <w:bCs/>
      <w:i/>
      <w:iCs/>
      <w:spacing w:val="5"/>
    </w:rPr>
  </w:style>
  <w:style w:type="paragraph" w:styleId="Caption">
    <w:name w:val="caption"/>
    <w:basedOn w:val="Normal"/>
    <w:next w:val="Normal"/>
    <w:semiHidden/>
    <w:unhideWhenUsed/>
    <w:qFormat/>
    <w:rsid w:val="00B43561"/>
    <w:pPr>
      <w:spacing w:after="200"/>
    </w:pPr>
    <w:rPr>
      <w:i/>
      <w:iCs/>
      <w:color w:val="1F497D" w:themeColor="text2"/>
      <w:szCs w:val="18"/>
    </w:rPr>
  </w:style>
  <w:style w:type="paragraph" w:styleId="Closing">
    <w:name w:val="Closing"/>
    <w:basedOn w:val="Normal"/>
    <w:link w:val="ClosingChar"/>
    <w:semiHidden/>
    <w:unhideWhenUsed/>
    <w:rsid w:val="00B43561"/>
    <w:pPr>
      <w:ind w:left="4320"/>
    </w:pPr>
  </w:style>
  <w:style w:type="character" w:customStyle="1" w:styleId="ClosingChar">
    <w:name w:val="Closing Char"/>
    <w:basedOn w:val="DefaultParagraphFont"/>
    <w:link w:val="Closing"/>
    <w:semiHidden/>
    <w:rsid w:val="00B43561"/>
  </w:style>
  <w:style w:type="table" w:styleId="ColorfulGrid">
    <w:name w:val="Colorful Grid"/>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B43561"/>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B43561"/>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B43561"/>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B43561"/>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B43561"/>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B43561"/>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B43561"/>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semiHidden/>
    <w:unhideWhenUsed/>
    <w:rsid w:val="00B43561"/>
    <w:rPr>
      <w:sz w:val="22"/>
      <w:szCs w:val="16"/>
    </w:rPr>
  </w:style>
  <w:style w:type="paragraph" w:styleId="CommentText">
    <w:name w:val="annotation text"/>
    <w:basedOn w:val="Normal"/>
    <w:link w:val="CommentTextChar"/>
    <w:semiHidden/>
    <w:unhideWhenUsed/>
    <w:rsid w:val="00B43561"/>
    <w:rPr>
      <w:szCs w:val="20"/>
    </w:rPr>
  </w:style>
  <w:style w:type="character" w:customStyle="1" w:styleId="CommentTextChar">
    <w:name w:val="Comment Text Char"/>
    <w:basedOn w:val="DefaultParagraphFont"/>
    <w:link w:val="CommentText"/>
    <w:semiHidden/>
    <w:rsid w:val="00B43561"/>
    <w:rPr>
      <w:szCs w:val="20"/>
    </w:rPr>
  </w:style>
  <w:style w:type="paragraph" w:styleId="CommentSubject">
    <w:name w:val="annotation subject"/>
    <w:basedOn w:val="CommentText"/>
    <w:next w:val="CommentText"/>
    <w:link w:val="CommentSubjectChar"/>
    <w:semiHidden/>
    <w:unhideWhenUsed/>
    <w:rsid w:val="00B43561"/>
    <w:rPr>
      <w:b/>
      <w:bCs/>
    </w:rPr>
  </w:style>
  <w:style w:type="character" w:customStyle="1" w:styleId="CommentSubjectChar">
    <w:name w:val="Comment Subject Char"/>
    <w:basedOn w:val="CommentTextChar"/>
    <w:link w:val="CommentSubject"/>
    <w:semiHidden/>
    <w:rsid w:val="00B43561"/>
    <w:rPr>
      <w:b/>
      <w:bCs/>
      <w:szCs w:val="20"/>
    </w:rPr>
  </w:style>
  <w:style w:type="table" w:styleId="DarkList">
    <w:name w:val="Dark List"/>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unhideWhenUsed/>
    <w:rsid w:val="00B43561"/>
  </w:style>
  <w:style w:type="character" w:customStyle="1" w:styleId="DateChar">
    <w:name w:val="Date Char"/>
    <w:basedOn w:val="DefaultParagraphFont"/>
    <w:link w:val="Date"/>
    <w:semiHidden/>
    <w:rsid w:val="00B43561"/>
  </w:style>
  <w:style w:type="paragraph" w:styleId="DocumentMap">
    <w:name w:val="Document Map"/>
    <w:basedOn w:val="Normal"/>
    <w:link w:val="DocumentMapChar"/>
    <w:semiHidden/>
    <w:unhideWhenUsed/>
    <w:rsid w:val="00B43561"/>
    <w:rPr>
      <w:rFonts w:ascii="Segoe UI" w:hAnsi="Segoe UI" w:cs="Segoe UI"/>
      <w:szCs w:val="16"/>
    </w:rPr>
  </w:style>
  <w:style w:type="character" w:customStyle="1" w:styleId="DocumentMapChar">
    <w:name w:val="Document Map Char"/>
    <w:basedOn w:val="DefaultParagraphFont"/>
    <w:link w:val="DocumentMap"/>
    <w:semiHidden/>
    <w:rsid w:val="00B43561"/>
    <w:rPr>
      <w:rFonts w:ascii="Segoe UI" w:hAnsi="Segoe UI" w:cs="Segoe UI"/>
      <w:szCs w:val="16"/>
    </w:rPr>
  </w:style>
  <w:style w:type="paragraph" w:styleId="E-mailSignature">
    <w:name w:val="E-mail Signature"/>
    <w:basedOn w:val="Normal"/>
    <w:link w:val="E-mailSignatureChar"/>
    <w:semiHidden/>
    <w:unhideWhenUsed/>
    <w:rsid w:val="00B43561"/>
  </w:style>
  <w:style w:type="character" w:customStyle="1" w:styleId="E-mailSignatureChar">
    <w:name w:val="E-mail Signature Char"/>
    <w:basedOn w:val="DefaultParagraphFont"/>
    <w:link w:val="E-mailSignature"/>
    <w:semiHidden/>
    <w:rsid w:val="00B43561"/>
  </w:style>
  <w:style w:type="character" w:styleId="Emphasis">
    <w:name w:val="Emphasis"/>
    <w:basedOn w:val="DefaultParagraphFont"/>
    <w:semiHidden/>
    <w:unhideWhenUsed/>
    <w:qFormat/>
    <w:rsid w:val="00B43561"/>
    <w:rPr>
      <w:i/>
      <w:iCs/>
    </w:rPr>
  </w:style>
  <w:style w:type="character" w:styleId="EndnoteReference">
    <w:name w:val="endnote reference"/>
    <w:basedOn w:val="DefaultParagraphFont"/>
    <w:semiHidden/>
    <w:unhideWhenUsed/>
    <w:rsid w:val="00B43561"/>
    <w:rPr>
      <w:vertAlign w:val="superscript"/>
    </w:rPr>
  </w:style>
  <w:style w:type="paragraph" w:styleId="EndnoteText">
    <w:name w:val="endnote text"/>
    <w:basedOn w:val="Normal"/>
    <w:link w:val="EndnoteTextChar"/>
    <w:semiHidden/>
    <w:unhideWhenUsed/>
    <w:rsid w:val="00B43561"/>
    <w:rPr>
      <w:szCs w:val="20"/>
    </w:rPr>
  </w:style>
  <w:style w:type="character" w:customStyle="1" w:styleId="EndnoteTextChar">
    <w:name w:val="Endnote Text Char"/>
    <w:basedOn w:val="DefaultParagraphFont"/>
    <w:link w:val="EndnoteText"/>
    <w:semiHidden/>
    <w:rsid w:val="00B43561"/>
    <w:rPr>
      <w:szCs w:val="20"/>
    </w:rPr>
  </w:style>
  <w:style w:type="paragraph" w:styleId="EnvelopeAddress">
    <w:name w:val="envelope address"/>
    <w:basedOn w:val="Normal"/>
    <w:semiHidden/>
    <w:unhideWhenUsed/>
    <w:rsid w:val="00B43561"/>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B43561"/>
    <w:rPr>
      <w:rFonts w:asciiTheme="majorHAnsi" w:eastAsiaTheme="majorEastAsia" w:hAnsiTheme="majorHAnsi" w:cstheme="majorBidi"/>
      <w:szCs w:val="20"/>
    </w:rPr>
  </w:style>
  <w:style w:type="character" w:styleId="FollowedHyperlink">
    <w:name w:val="FollowedHyperlink"/>
    <w:basedOn w:val="DefaultParagraphFont"/>
    <w:semiHidden/>
    <w:unhideWhenUsed/>
    <w:rsid w:val="00B43561"/>
    <w:rPr>
      <w:color w:val="800080" w:themeColor="followedHyperlink"/>
      <w:u w:val="single"/>
    </w:rPr>
  </w:style>
  <w:style w:type="character" w:styleId="FootnoteReference">
    <w:name w:val="footnote reference"/>
    <w:basedOn w:val="DefaultParagraphFont"/>
    <w:semiHidden/>
    <w:unhideWhenUsed/>
    <w:rsid w:val="00B43561"/>
    <w:rPr>
      <w:vertAlign w:val="superscript"/>
    </w:rPr>
  </w:style>
  <w:style w:type="paragraph" w:styleId="FootnoteText">
    <w:name w:val="footnote text"/>
    <w:basedOn w:val="Normal"/>
    <w:link w:val="FootnoteTextChar"/>
    <w:semiHidden/>
    <w:unhideWhenUsed/>
    <w:rsid w:val="00B43561"/>
    <w:rPr>
      <w:szCs w:val="20"/>
    </w:rPr>
  </w:style>
  <w:style w:type="character" w:customStyle="1" w:styleId="FootnoteTextChar">
    <w:name w:val="Footnote Text Char"/>
    <w:basedOn w:val="DefaultParagraphFont"/>
    <w:link w:val="FootnoteText"/>
    <w:semiHidden/>
    <w:rsid w:val="00B43561"/>
    <w:rPr>
      <w:szCs w:val="20"/>
    </w:rPr>
  </w:style>
  <w:style w:type="table" w:customStyle="1" w:styleId="GridTable1Light">
    <w:name w:val="Grid Table 1 Light"/>
    <w:basedOn w:val="TableNormal"/>
    <w:uiPriority w:val="46"/>
    <w:rsid w:val="00B43561"/>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
    <w:name w:val="Grid Table 1 Light Accent 1"/>
    <w:basedOn w:val="TableNormal"/>
    <w:uiPriority w:val="46"/>
    <w:rsid w:val="00B43561"/>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1LightAccent2">
    <w:name w:val="Grid Table 1 Light Accent 2"/>
    <w:basedOn w:val="TableNormal"/>
    <w:uiPriority w:val="46"/>
    <w:rsid w:val="00B43561"/>
    <w:tblPr>
      <w:tblStyleRowBandSize w:val="1"/>
      <w:tblStyleColBandSize w:val="1"/>
      <w:tblInd w:w="0" w:type="dxa"/>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CellMar>
        <w:top w:w="0" w:type="dxa"/>
        <w:left w:w="108" w:type="dxa"/>
        <w:bottom w:w="0" w:type="dxa"/>
        <w:right w:w="108" w:type="dxa"/>
      </w:tblCellMar>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ridTable1LightAccent3">
    <w:name w:val="Grid Table 1 Light Accent 3"/>
    <w:basedOn w:val="TableNormal"/>
    <w:uiPriority w:val="46"/>
    <w:rsid w:val="00884A30"/>
    <w:tblPr>
      <w:tblStyleRowBandSize w:val="1"/>
      <w:tblStyleColBandSize w:val="1"/>
      <w:tblInd w:w="0"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CellMar>
        <w:top w:w="0" w:type="dxa"/>
        <w:left w:w="108" w:type="dxa"/>
        <w:bottom w:w="0" w:type="dxa"/>
        <w:right w:w="108" w:type="dxa"/>
      </w:tblCellMar>
    </w:tblPr>
    <w:tblStylePr w:type="firstRow">
      <w:rPr>
        <w:b w:val="0"/>
        <w:bCs/>
        <w:i w:val="0"/>
      </w:rPr>
      <w:tblPr/>
      <w:tcPr>
        <w:tcBorders>
          <w:bottom w:val="nil"/>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GridTable1LightAccent4">
    <w:name w:val="Grid Table 1 Light Accent 4"/>
    <w:basedOn w:val="TableNormal"/>
    <w:uiPriority w:val="46"/>
    <w:rsid w:val="00B43561"/>
    <w:tblPr>
      <w:tblStyleRowBandSize w:val="1"/>
      <w:tblStyleColBandSize w:val="1"/>
      <w:tblInd w:w="0" w:type="dxa"/>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CellMar>
        <w:top w:w="0" w:type="dxa"/>
        <w:left w:w="108" w:type="dxa"/>
        <w:bottom w:w="0" w:type="dxa"/>
        <w:right w:w="108" w:type="dxa"/>
      </w:tblCellMar>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GridTable1LightAccent5">
    <w:name w:val="Grid Table 1 Light Accent 5"/>
    <w:basedOn w:val="TableNormal"/>
    <w:uiPriority w:val="46"/>
    <w:rsid w:val="00B43561"/>
    <w:tblPr>
      <w:tblStyleRowBandSize w:val="1"/>
      <w:tblStyleColBandSize w:val="1"/>
      <w:tblInd w:w="0" w:type="dxa"/>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GridTable1LightAccent6">
    <w:name w:val="Grid Table 1 Light Accent 6"/>
    <w:basedOn w:val="TableNormal"/>
    <w:uiPriority w:val="46"/>
    <w:rsid w:val="00B43561"/>
    <w:tblPr>
      <w:tblStyleRowBandSize w:val="1"/>
      <w:tblStyleColBandSize w:val="1"/>
      <w:tblInd w:w="0" w:type="dxa"/>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CellMar>
        <w:top w:w="0" w:type="dxa"/>
        <w:left w:w="108" w:type="dxa"/>
        <w:bottom w:w="0" w:type="dxa"/>
        <w:right w:w="108" w:type="dxa"/>
      </w:tblCellMar>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GridTable2">
    <w:name w:val="Grid Table 2"/>
    <w:basedOn w:val="TableNormal"/>
    <w:uiPriority w:val="47"/>
    <w:rsid w:val="00B43561"/>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
    <w:name w:val="Grid Table 2 Accent 1"/>
    <w:basedOn w:val="TableNormal"/>
    <w:uiPriority w:val="47"/>
    <w:rsid w:val="00B43561"/>
    <w:tblPr>
      <w:tblStyleRowBandSize w:val="1"/>
      <w:tblStyleColBandSize w:val="1"/>
      <w:tblInd w:w="0" w:type="dxa"/>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CellMar>
        <w:top w:w="0" w:type="dxa"/>
        <w:left w:w="108" w:type="dxa"/>
        <w:bottom w:w="0" w:type="dxa"/>
        <w:right w:w="108" w:type="dxa"/>
      </w:tblCellMar>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2">
    <w:name w:val="Grid Table 2 Accent 2"/>
    <w:basedOn w:val="TableNormal"/>
    <w:uiPriority w:val="47"/>
    <w:rsid w:val="00B43561"/>
    <w:tblPr>
      <w:tblStyleRowBandSize w:val="1"/>
      <w:tblStyleColBandSize w:val="1"/>
      <w:tblInd w:w="0" w:type="dxa"/>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CellMar>
        <w:top w:w="0" w:type="dxa"/>
        <w:left w:w="108" w:type="dxa"/>
        <w:bottom w:w="0" w:type="dxa"/>
        <w:right w:w="108" w:type="dxa"/>
      </w:tblCellMar>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2Accent3">
    <w:name w:val="Grid Table 2 Accent 3"/>
    <w:basedOn w:val="TableNormal"/>
    <w:uiPriority w:val="47"/>
    <w:rsid w:val="00B43561"/>
    <w:tblPr>
      <w:tblStyleRowBandSize w:val="1"/>
      <w:tblStyleColBandSize w:val="1"/>
      <w:tblInd w:w="0" w:type="dxa"/>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CellMar>
        <w:top w:w="0" w:type="dxa"/>
        <w:left w:w="108" w:type="dxa"/>
        <w:bottom w:w="0" w:type="dxa"/>
        <w:right w:w="108" w:type="dxa"/>
      </w:tblCellMar>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2Accent4">
    <w:name w:val="Grid Table 2 Accent 4"/>
    <w:basedOn w:val="TableNormal"/>
    <w:uiPriority w:val="47"/>
    <w:rsid w:val="00B43561"/>
    <w:tblPr>
      <w:tblStyleRowBandSize w:val="1"/>
      <w:tblStyleColBandSize w:val="1"/>
      <w:tblInd w:w="0" w:type="dxa"/>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2Accent5">
    <w:name w:val="Grid Table 2 Accent 5"/>
    <w:basedOn w:val="TableNormal"/>
    <w:uiPriority w:val="47"/>
    <w:rsid w:val="00B43561"/>
    <w:tblPr>
      <w:tblStyleRowBandSize w:val="1"/>
      <w:tblStyleColBandSize w:val="1"/>
      <w:tblInd w:w="0" w:type="dxa"/>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CellMar>
        <w:top w:w="0" w:type="dxa"/>
        <w:left w:w="108" w:type="dxa"/>
        <w:bottom w:w="0" w:type="dxa"/>
        <w:right w:w="108" w:type="dxa"/>
      </w:tblCellMar>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2Accent6">
    <w:name w:val="Grid Table 2 Accent 6"/>
    <w:basedOn w:val="TableNormal"/>
    <w:uiPriority w:val="47"/>
    <w:rsid w:val="00B43561"/>
    <w:tblPr>
      <w:tblStyleRowBandSize w:val="1"/>
      <w:tblStyleColBandSize w:val="1"/>
      <w:tblInd w:w="0" w:type="dxa"/>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CellMar>
        <w:top w:w="0" w:type="dxa"/>
        <w:left w:w="108" w:type="dxa"/>
        <w:bottom w:w="0" w:type="dxa"/>
        <w:right w:w="108" w:type="dxa"/>
      </w:tblCellMar>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3">
    <w:name w:val="Grid Table 3"/>
    <w:basedOn w:val="TableNormal"/>
    <w:uiPriority w:val="48"/>
    <w:rsid w:val="00B43561"/>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
    <w:name w:val="Grid Table 3 Accent 1"/>
    <w:basedOn w:val="TableNormal"/>
    <w:uiPriority w:val="48"/>
    <w:rsid w:val="00B43561"/>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GridTable3Accent2">
    <w:name w:val="Grid Table 3 Accent 2"/>
    <w:basedOn w:val="TableNormal"/>
    <w:uiPriority w:val="48"/>
    <w:rsid w:val="00B43561"/>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GridTable3Accent3">
    <w:name w:val="Grid Table 3 Accent 3"/>
    <w:basedOn w:val="TableNormal"/>
    <w:uiPriority w:val="48"/>
    <w:rsid w:val="00B43561"/>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ridTable3Accent4">
    <w:name w:val="Grid Table 3 Accent 4"/>
    <w:basedOn w:val="TableNormal"/>
    <w:uiPriority w:val="48"/>
    <w:rsid w:val="00B43561"/>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GridTable3Accent5">
    <w:name w:val="Grid Table 3 Accent 5"/>
    <w:basedOn w:val="TableNormal"/>
    <w:uiPriority w:val="48"/>
    <w:rsid w:val="00B43561"/>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GridTable3Accent6">
    <w:name w:val="Grid Table 3 Accent 6"/>
    <w:basedOn w:val="TableNormal"/>
    <w:uiPriority w:val="48"/>
    <w:rsid w:val="00B43561"/>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GridTable4">
    <w:name w:val="Grid Table 4"/>
    <w:basedOn w:val="TableNormal"/>
    <w:uiPriority w:val="49"/>
    <w:rsid w:val="00B43561"/>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
    <w:name w:val="Grid Table 4 Accent 1"/>
    <w:basedOn w:val="TableNormal"/>
    <w:uiPriority w:val="49"/>
    <w:rsid w:val="00B43561"/>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2">
    <w:name w:val="Grid Table 4 Accent 2"/>
    <w:basedOn w:val="TableNormal"/>
    <w:uiPriority w:val="49"/>
    <w:rsid w:val="00B43561"/>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4Accent3">
    <w:name w:val="Grid Table 4 Accent 3"/>
    <w:basedOn w:val="TableNormal"/>
    <w:uiPriority w:val="49"/>
    <w:rsid w:val="00B43561"/>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4">
    <w:name w:val="Grid Table 4 Accent 4"/>
    <w:basedOn w:val="TableNormal"/>
    <w:uiPriority w:val="49"/>
    <w:rsid w:val="00B43561"/>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5">
    <w:name w:val="Grid Table 4 Accent 5"/>
    <w:basedOn w:val="TableNormal"/>
    <w:uiPriority w:val="49"/>
    <w:rsid w:val="00B43561"/>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6">
    <w:name w:val="Grid Table 4 Accent 6"/>
    <w:basedOn w:val="TableNormal"/>
    <w:uiPriority w:val="49"/>
    <w:rsid w:val="00B43561"/>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5Dark">
    <w:name w:val="Grid Table 5 Dark"/>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
    <w:name w:val="Grid Table 5 Dark Accent 1"/>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5DarkAccent2">
    <w:name w:val="Grid Table 5 Dark Accent 2"/>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GridTable5DarkAccent3">
    <w:name w:val="Grid Table 5 Dark Accent 3"/>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GridTable5DarkAccent4">
    <w:name w:val="Grid Table 5 Dark Accent 4"/>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GridTable5DarkAccent5">
    <w:name w:val="Grid Table 5 Dark Accent 5"/>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GridTable5DarkAccent6">
    <w:name w:val="Grid Table 5 Dark Accent 6"/>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GridTable6Colorful">
    <w:name w:val="Grid Table 6 Colorful"/>
    <w:basedOn w:val="TableNormal"/>
    <w:uiPriority w:val="51"/>
    <w:rsid w:val="00B43561"/>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
    <w:name w:val="Grid Table 6 Colorful Accent 1"/>
    <w:basedOn w:val="TableNormal"/>
    <w:uiPriority w:val="51"/>
    <w:rsid w:val="00B43561"/>
    <w:rPr>
      <w:color w:val="365F91" w:themeColor="accent1" w:themeShade="BF"/>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6ColorfulAccent2">
    <w:name w:val="Grid Table 6 Colorful Accent 2"/>
    <w:basedOn w:val="TableNormal"/>
    <w:uiPriority w:val="51"/>
    <w:rsid w:val="00B43561"/>
    <w:rPr>
      <w:color w:val="943634" w:themeColor="accent2" w:themeShade="BF"/>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6ColorfulAccent3">
    <w:name w:val="Grid Table 6 Colorful Accent 3"/>
    <w:basedOn w:val="TableNormal"/>
    <w:uiPriority w:val="51"/>
    <w:rsid w:val="00B43561"/>
    <w:rPr>
      <w:color w:val="76923C" w:themeColor="accent3" w:themeShade="BF"/>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6ColorfulAccent4">
    <w:name w:val="Grid Table 6 Colorful Accent 4"/>
    <w:basedOn w:val="TableNormal"/>
    <w:uiPriority w:val="51"/>
    <w:rsid w:val="00B43561"/>
    <w:rPr>
      <w:color w:val="5F497A" w:themeColor="accent4" w:themeShade="BF"/>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6ColorfulAccent5">
    <w:name w:val="Grid Table 6 Colorful Accent 5"/>
    <w:basedOn w:val="TableNormal"/>
    <w:uiPriority w:val="51"/>
    <w:rsid w:val="00B43561"/>
    <w:rPr>
      <w:color w:val="31849B" w:themeColor="accent5" w:themeShade="BF"/>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6ColorfulAccent6">
    <w:name w:val="Grid Table 6 Colorful Accent 6"/>
    <w:basedOn w:val="TableNormal"/>
    <w:uiPriority w:val="51"/>
    <w:rsid w:val="00B43561"/>
    <w:rPr>
      <w:color w:val="E36C0A" w:themeColor="accent6" w:themeShade="BF"/>
    </w:r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7Colorful">
    <w:name w:val="Grid Table 7 Colorful"/>
    <w:basedOn w:val="TableNormal"/>
    <w:uiPriority w:val="52"/>
    <w:rsid w:val="00B43561"/>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
    <w:name w:val="Grid Table 7 Colorful Accent 1"/>
    <w:basedOn w:val="TableNormal"/>
    <w:uiPriority w:val="52"/>
    <w:rsid w:val="00B43561"/>
    <w:rPr>
      <w:color w:val="365F91" w:themeColor="accent1" w:themeShade="BF"/>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GridTable7ColorfulAccent2">
    <w:name w:val="Grid Table 7 Colorful Accent 2"/>
    <w:basedOn w:val="TableNormal"/>
    <w:uiPriority w:val="52"/>
    <w:rsid w:val="00B43561"/>
    <w:rPr>
      <w:color w:val="943634" w:themeColor="accent2" w:themeShade="BF"/>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GridTable7ColorfulAccent3">
    <w:name w:val="Grid Table 7 Colorful Accent 3"/>
    <w:basedOn w:val="TableNormal"/>
    <w:uiPriority w:val="52"/>
    <w:rsid w:val="00B43561"/>
    <w:rPr>
      <w:color w:val="76923C" w:themeColor="accent3" w:themeShade="BF"/>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ridTable7ColorfulAccent4">
    <w:name w:val="Grid Table 7 Colorful Accent 4"/>
    <w:basedOn w:val="TableNormal"/>
    <w:uiPriority w:val="52"/>
    <w:rsid w:val="00B43561"/>
    <w:rPr>
      <w:color w:val="5F497A" w:themeColor="accent4" w:themeShade="BF"/>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GridTable7ColorfulAccent5">
    <w:name w:val="Grid Table 7 Colorful Accent 5"/>
    <w:basedOn w:val="TableNormal"/>
    <w:uiPriority w:val="52"/>
    <w:rsid w:val="00B43561"/>
    <w:rPr>
      <w:color w:val="31849B" w:themeColor="accent5" w:themeShade="BF"/>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GridTable7ColorfulAccent6">
    <w:name w:val="Grid Table 7 Colorful Accent 6"/>
    <w:basedOn w:val="TableNormal"/>
    <w:uiPriority w:val="52"/>
    <w:rsid w:val="00B43561"/>
    <w:rPr>
      <w:color w:val="E36C0A" w:themeColor="accent6" w:themeShade="BF"/>
    </w:r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customStyle="1" w:styleId="Heading4Char">
    <w:name w:val="Heading 4 Char"/>
    <w:basedOn w:val="DefaultParagraphFont"/>
    <w:link w:val="Heading4"/>
    <w:uiPriority w:val="4"/>
    <w:semiHidden/>
    <w:rsid w:val="005A101B"/>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4"/>
    <w:semiHidden/>
    <w:rsid w:val="005A101B"/>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4"/>
    <w:semiHidden/>
    <w:rsid w:val="005A101B"/>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4"/>
    <w:semiHidden/>
    <w:rsid w:val="005A101B"/>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4"/>
    <w:semiHidden/>
    <w:rsid w:val="005A101B"/>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4"/>
    <w:semiHidden/>
    <w:rsid w:val="005A101B"/>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semiHidden/>
    <w:unhideWhenUsed/>
    <w:rsid w:val="00B43561"/>
  </w:style>
  <w:style w:type="paragraph" w:styleId="HTMLAddress">
    <w:name w:val="HTML Address"/>
    <w:basedOn w:val="Normal"/>
    <w:link w:val="HTMLAddressChar"/>
    <w:semiHidden/>
    <w:unhideWhenUsed/>
    <w:rsid w:val="00B43561"/>
    <w:rPr>
      <w:i/>
      <w:iCs/>
    </w:rPr>
  </w:style>
  <w:style w:type="character" w:customStyle="1" w:styleId="HTMLAddressChar">
    <w:name w:val="HTML Address Char"/>
    <w:basedOn w:val="DefaultParagraphFont"/>
    <w:link w:val="HTMLAddress"/>
    <w:semiHidden/>
    <w:rsid w:val="00B43561"/>
    <w:rPr>
      <w:i/>
      <w:iCs/>
    </w:rPr>
  </w:style>
  <w:style w:type="character" w:styleId="HTMLCite">
    <w:name w:val="HTML Cite"/>
    <w:basedOn w:val="DefaultParagraphFont"/>
    <w:semiHidden/>
    <w:unhideWhenUsed/>
    <w:rsid w:val="00B43561"/>
    <w:rPr>
      <w:i/>
      <w:iCs/>
    </w:rPr>
  </w:style>
  <w:style w:type="character" w:styleId="HTMLCode">
    <w:name w:val="HTML Code"/>
    <w:basedOn w:val="DefaultParagraphFont"/>
    <w:semiHidden/>
    <w:unhideWhenUsed/>
    <w:rsid w:val="00B43561"/>
    <w:rPr>
      <w:rFonts w:ascii="Consolas" w:hAnsi="Consolas"/>
      <w:sz w:val="22"/>
      <w:szCs w:val="20"/>
    </w:rPr>
  </w:style>
  <w:style w:type="character" w:styleId="HTMLDefinition">
    <w:name w:val="HTML Definition"/>
    <w:basedOn w:val="DefaultParagraphFont"/>
    <w:semiHidden/>
    <w:unhideWhenUsed/>
    <w:rsid w:val="00B43561"/>
    <w:rPr>
      <w:i/>
      <w:iCs/>
    </w:rPr>
  </w:style>
  <w:style w:type="character" w:styleId="HTMLKeyboard">
    <w:name w:val="HTML Keyboard"/>
    <w:basedOn w:val="DefaultParagraphFont"/>
    <w:semiHidden/>
    <w:unhideWhenUsed/>
    <w:rsid w:val="00B43561"/>
    <w:rPr>
      <w:rFonts w:ascii="Consolas" w:hAnsi="Consolas"/>
      <w:sz w:val="22"/>
      <w:szCs w:val="20"/>
    </w:rPr>
  </w:style>
  <w:style w:type="paragraph" w:styleId="HTMLPreformatted">
    <w:name w:val="HTML Preformatted"/>
    <w:basedOn w:val="Normal"/>
    <w:link w:val="HTMLPreformattedChar"/>
    <w:semiHidden/>
    <w:unhideWhenUsed/>
    <w:rsid w:val="00B43561"/>
    <w:rPr>
      <w:rFonts w:ascii="Consolas" w:hAnsi="Consolas"/>
      <w:szCs w:val="20"/>
    </w:rPr>
  </w:style>
  <w:style w:type="character" w:customStyle="1" w:styleId="HTMLPreformattedChar">
    <w:name w:val="HTML Preformatted Char"/>
    <w:basedOn w:val="DefaultParagraphFont"/>
    <w:link w:val="HTMLPreformatted"/>
    <w:semiHidden/>
    <w:rsid w:val="00B43561"/>
    <w:rPr>
      <w:rFonts w:ascii="Consolas" w:hAnsi="Consolas"/>
      <w:szCs w:val="20"/>
    </w:rPr>
  </w:style>
  <w:style w:type="character" w:styleId="HTMLSample">
    <w:name w:val="HTML Sample"/>
    <w:basedOn w:val="DefaultParagraphFont"/>
    <w:semiHidden/>
    <w:unhideWhenUsed/>
    <w:rsid w:val="00B43561"/>
    <w:rPr>
      <w:rFonts w:ascii="Consolas" w:hAnsi="Consolas"/>
      <w:sz w:val="24"/>
      <w:szCs w:val="24"/>
    </w:rPr>
  </w:style>
  <w:style w:type="character" w:styleId="HTMLTypewriter">
    <w:name w:val="HTML Typewriter"/>
    <w:basedOn w:val="DefaultParagraphFont"/>
    <w:semiHidden/>
    <w:unhideWhenUsed/>
    <w:rsid w:val="00B43561"/>
    <w:rPr>
      <w:rFonts w:ascii="Consolas" w:hAnsi="Consolas"/>
      <w:sz w:val="22"/>
      <w:szCs w:val="20"/>
    </w:rPr>
  </w:style>
  <w:style w:type="character" w:styleId="HTMLVariable">
    <w:name w:val="HTML Variable"/>
    <w:basedOn w:val="DefaultParagraphFont"/>
    <w:semiHidden/>
    <w:unhideWhenUsed/>
    <w:rsid w:val="00B43561"/>
    <w:rPr>
      <w:i/>
      <w:iCs/>
    </w:rPr>
  </w:style>
  <w:style w:type="character" w:styleId="Hyperlink">
    <w:name w:val="Hyperlink"/>
    <w:basedOn w:val="DefaultParagraphFont"/>
    <w:uiPriority w:val="99"/>
    <w:unhideWhenUsed/>
    <w:rsid w:val="00B43561"/>
    <w:rPr>
      <w:color w:val="0000FF" w:themeColor="hyperlink"/>
      <w:u w:val="single"/>
    </w:rPr>
  </w:style>
  <w:style w:type="paragraph" w:styleId="Index1">
    <w:name w:val="index 1"/>
    <w:basedOn w:val="Normal"/>
    <w:next w:val="Normal"/>
    <w:autoRedefine/>
    <w:semiHidden/>
    <w:unhideWhenUsed/>
    <w:rsid w:val="00B43561"/>
    <w:pPr>
      <w:ind w:left="220" w:hanging="220"/>
    </w:pPr>
  </w:style>
  <w:style w:type="paragraph" w:styleId="Index2">
    <w:name w:val="index 2"/>
    <w:basedOn w:val="Normal"/>
    <w:next w:val="Normal"/>
    <w:autoRedefine/>
    <w:semiHidden/>
    <w:unhideWhenUsed/>
    <w:rsid w:val="00B43561"/>
    <w:pPr>
      <w:ind w:left="440" w:hanging="220"/>
    </w:pPr>
  </w:style>
  <w:style w:type="paragraph" w:styleId="Index3">
    <w:name w:val="index 3"/>
    <w:basedOn w:val="Normal"/>
    <w:next w:val="Normal"/>
    <w:autoRedefine/>
    <w:semiHidden/>
    <w:unhideWhenUsed/>
    <w:rsid w:val="00B43561"/>
    <w:pPr>
      <w:ind w:left="660" w:hanging="220"/>
    </w:pPr>
  </w:style>
  <w:style w:type="paragraph" w:styleId="Index4">
    <w:name w:val="index 4"/>
    <w:basedOn w:val="Normal"/>
    <w:next w:val="Normal"/>
    <w:autoRedefine/>
    <w:semiHidden/>
    <w:unhideWhenUsed/>
    <w:rsid w:val="00B43561"/>
    <w:pPr>
      <w:ind w:left="880" w:hanging="220"/>
    </w:pPr>
  </w:style>
  <w:style w:type="paragraph" w:styleId="Index5">
    <w:name w:val="index 5"/>
    <w:basedOn w:val="Normal"/>
    <w:next w:val="Normal"/>
    <w:autoRedefine/>
    <w:semiHidden/>
    <w:unhideWhenUsed/>
    <w:rsid w:val="00B43561"/>
    <w:pPr>
      <w:ind w:left="1100" w:hanging="220"/>
    </w:pPr>
  </w:style>
  <w:style w:type="paragraph" w:styleId="Index6">
    <w:name w:val="index 6"/>
    <w:basedOn w:val="Normal"/>
    <w:next w:val="Normal"/>
    <w:autoRedefine/>
    <w:semiHidden/>
    <w:unhideWhenUsed/>
    <w:rsid w:val="00B43561"/>
    <w:pPr>
      <w:ind w:left="1320" w:hanging="220"/>
    </w:pPr>
  </w:style>
  <w:style w:type="paragraph" w:styleId="Index7">
    <w:name w:val="index 7"/>
    <w:basedOn w:val="Normal"/>
    <w:next w:val="Normal"/>
    <w:autoRedefine/>
    <w:semiHidden/>
    <w:unhideWhenUsed/>
    <w:rsid w:val="00B43561"/>
    <w:pPr>
      <w:ind w:left="1540" w:hanging="220"/>
    </w:pPr>
  </w:style>
  <w:style w:type="paragraph" w:styleId="Index8">
    <w:name w:val="index 8"/>
    <w:basedOn w:val="Normal"/>
    <w:next w:val="Normal"/>
    <w:autoRedefine/>
    <w:semiHidden/>
    <w:unhideWhenUsed/>
    <w:rsid w:val="00B43561"/>
    <w:pPr>
      <w:ind w:left="1760" w:hanging="220"/>
    </w:pPr>
  </w:style>
  <w:style w:type="paragraph" w:styleId="Index9">
    <w:name w:val="index 9"/>
    <w:basedOn w:val="Normal"/>
    <w:next w:val="Normal"/>
    <w:autoRedefine/>
    <w:semiHidden/>
    <w:unhideWhenUsed/>
    <w:rsid w:val="00B43561"/>
    <w:pPr>
      <w:ind w:left="1980" w:hanging="220"/>
    </w:pPr>
  </w:style>
  <w:style w:type="paragraph" w:styleId="IndexHeading">
    <w:name w:val="index heading"/>
    <w:basedOn w:val="Normal"/>
    <w:next w:val="Index1"/>
    <w:semiHidden/>
    <w:unhideWhenUsed/>
    <w:rsid w:val="00B43561"/>
    <w:rPr>
      <w:rFonts w:asciiTheme="majorHAnsi" w:eastAsiaTheme="majorEastAsia" w:hAnsiTheme="majorHAnsi" w:cstheme="majorBidi"/>
      <w:b/>
      <w:bCs/>
    </w:rPr>
  </w:style>
  <w:style w:type="table" w:styleId="LightGrid">
    <w:name w:val="Light Grid"/>
    <w:basedOn w:val="TableNormal"/>
    <w:uiPriority w:val="62"/>
    <w:semiHidden/>
    <w:unhideWhenUsed/>
    <w:rsid w:val="00B43561"/>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B4356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B43561"/>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B43561"/>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B43561"/>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B43561"/>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B43561"/>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B43561"/>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B4356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B43561"/>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B43561"/>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B43561"/>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B43561"/>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B43561"/>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B4356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B43561"/>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B43561"/>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B43561"/>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B43561"/>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B43561"/>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B43561"/>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B43561"/>
  </w:style>
  <w:style w:type="paragraph" w:styleId="List">
    <w:name w:val="List"/>
    <w:basedOn w:val="Normal"/>
    <w:semiHidden/>
    <w:unhideWhenUsed/>
    <w:rsid w:val="00B43561"/>
    <w:pPr>
      <w:ind w:left="360" w:hanging="360"/>
      <w:contextualSpacing/>
    </w:pPr>
  </w:style>
  <w:style w:type="paragraph" w:styleId="List2">
    <w:name w:val="List 2"/>
    <w:basedOn w:val="Normal"/>
    <w:semiHidden/>
    <w:unhideWhenUsed/>
    <w:rsid w:val="00B43561"/>
    <w:pPr>
      <w:ind w:left="720" w:hanging="360"/>
      <w:contextualSpacing/>
    </w:pPr>
  </w:style>
  <w:style w:type="paragraph" w:styleId="List3">
    <w:name w:val="List 3"/>
    <w:basedOn w:val="Normal"/>
    <w:semiHidden/>
    <w:unhideWhenUsed/>
    <w:rsid w:val="00B43561"/>
    <w:pPr>
      <w:ind w:left="1080" w:hanging="360"/>
      <w:contextualSpacing/>
    </w:pPr>
  </w:style>
  <w:style w:type="paragraph" w:styleId="List4">
    <w:name w:val="List 4"/>
    <w:basedOn w:val="Normal"/>
    <w:semiHidden/>
    <w:unhideWhenUsed/>
    <w:rsid w:val="00B43561"/>
    <w:pPr>
      <w:ind w:left="1440" w:hanging="360"/>
      <w:contextualSpacing/>
    </w:pPr>
  </w:style>
  <w:style w:type="paragraph" w:styleId="List5">
    <w:name w:val="List 5"/>
    <w:basedOn w:val="Normal"/>
    <w:semiHidden/>
    <w:unhideWhenUsed/>
    <w:rsid w:val="00B43561"/>
    <w:pPr>
      <w:ind w:left="1800" w:hanging="360"/>
      <w:contextualSpacing/>
    </w:pPr>
  </w:style>
  <w:style w:type="paragraph" w:styleId="ListBullet">
    <w:name w:val="List Bullet"/>
    <w:basedOn w:val="Normal"/>
    <w:semiHidden/>
    <w:unhideWhenUsed/>
    <w:rsid w:val="00B43561"/>
    <w:pPr>
      <w:numPr>
        <w:numId w:val="1"/>
      </w:numPr>
      <w:contextualSpacing/>
    </w:pPr>
  </w:style>
  <w:style w:type="paragraph" w:styleId="ListBullet2">
    <w:name w:val="List Bullet 2"/>
    <w:basedOn w:val="Normal"/>
    <w:semiHidden/>
    <w:unhideWhenUsed/>
    <w:rsid w:val="00B43561"/>
    <w:pPr>
      <w:numPr>
        <w:numId w:val="2"/>
      </w:numPr>
      <w:contextualSpacing/>
    </w:pPr>
  </w:style>
  <w:style w:type="paragraph" w:styleId="ListBullet3">
    <w:name w:val="List Bullet 3"/>
    <w:basedOn w:val="Normal"/>
    <w:semiHidden/>
    <w:unhideWhenUsed/>
    <w:rsid w:val="00B43561"/>
    <w:pPr>
      <w:numPr>
        <w:numId w:val="3"/>
      </w:numPr>
      <w:contextualSpacing/>
    </w:pPr>
  </w:style>
  <w:style w:type="paragraph" w:styleId="ListBullet4">
    <w:name w:val="List Bullet 4"/>
    <w:basedOn w:val="Normal"/>
    <w:semiHidden/>
    <w:unhideWhenUsed/>
    <w:rsid w:val="00B43561"/>
    <w:pPr>
      <w:numPr>
        <w:numId w:val="4"/>
      </w:numPr>
      <w:contextualSpacing/>
    </w:pPr>
  </w:style>
  <w:style w:type="paragraph" w:styleId="ListBullet5">
    <w:name w:val="List Bullet 5"/>
    <w:basedOn w:val="Normal"/>
    <w:semiHidden/>
    <w:unhideWhenUsed/>
    <w:rsid w:val="00B43561"/>
    <w:pPr>
      <w:numPr>
        <w:numId w:val="5"/>
      </w:numPr>
      <w:contextualSpacing/>
    </w:pPr>
  </w:style>
  <w:style w:type="paragraph" w:styleId="ListContinue">
    <w:name w:val="List Continue"/>
    <w:basedOn w:val="Normal"/>
    <w:semiHidden/>
    <w:unhideWhenUsed/>
    <w:rsid w:val="00B43561"/>
    <w:pPr>
      <w:spacing w:after="120"/>
      <w:ind w:left="360"/>
      <w:contextualSpacing/>
    </w:pPr>
  </w:style>
  <w:style w:type="paragraph" w:styleId="ListContinue2">
    <w:name w:val="List Continue 2"/>
    <w:basedOn w:val="Normal"/>
    <w:semiHidden/>
    <w:unhideWhenUsed/>
    <w:rsid w:val="00B43561"/>
    <w:pPr>
      <w:spacing w:after="120"/>
      <w:ind w:left="720"/>
      <w:contextualSpacing/>
    </w:pPr>
  </w:style>
  <w:style w:type="paragraph" w:styleId="ListContinue3">
    <w:name w:val="List Continue 3"/>
    <w:basedOn w:val="Normal"/>
    <w:semiHidden/>
    <w:unhideWhenUsed/>
    <w:rsid w:val="00B43561"/>
    <w:pPr>
      <w:spacing w:after="120"/>
      <w:ind w:left="1080"/>
      <w:contextualSpacing/>
    </w:pPr>
  </w:style>
  <w:style w:type="paragraph" w:styleId="ListContinue4">
    <w:name w:val="List Continue 4"/>
    <w:basedOn w:val="Normal"/>
    <w:semiHidden/>
    <w:unhideWhenUsed/>
    <w:rsid w:val="00B43561"/>
    <w:pPr>
      <w:spacing w:after="120"/>
      <w:ind w:left="1440"/>
      <w:contextualSpacing/>
    </w:pPr>
  </w:style>
  <w:style w:type="paragraph" w:styleId="ListContinue5">
    <w:name w:val="List Continue 5"/>
    <w:basedOn w:val="Normal"/>
    <w:semiHidden/>
    <w:unhideWhenUsed/>
    <w:rsid w:val="00B43561"/>
    <w:pPr>
      <w:spacing w:after="120"/>
      <w:ind w:left="1800"/>
      <w:contextualSpacing/>
    </w:pPr>
  </w:style>
  <w:style w:type="paragraph" w:styleId="ListNumber">
    <w:name w:val="List Number"/>
    <w:basedOn w:val="Normal"/>
    <w:semiHidden/>
    <w:unhideWhenUsed/>
    <w:rsid w:val="00B43561"/>
    <w:pPr>
      <w:numPr>
        <w:numId w:val="6"/>
      </w:numPr>
      <w:contextualSpacing/>
    </w:pPr>
  </w:style>
  <w:style w:type="paragraph" w:styleId="ListNumber2">
    <w:name w:val="List Number 2"/>
    <w:basedOn w:val="Normal"/>
    <w:semiHidden/>
    <w:unhideWhenUsed/>
    <w:rsid w:val="00B43561"/>
    <w:pPr>
      <w:numPr>
        <w:numId w:val="7"/>
      </w:numPr>
      <w:contextualSpacing/>
    </w:pPr>
  </w:style>
  <w:style w:type="paragraph" w:styleId="ListNumber3">
    <w:name w:val="List Number 3"/>
    <w:basedOn w:val="Normal"/>
    <w:semiHidden/>
    <w:unhideWhenUsed/>
    <w:rsid w:val="00B43561"/>
    <w:pPr>
      <w:numPr>
        <w:numId w:val="8"/>
      </w:numPr>
      <w:contextualSpacing/>
    </w:pPr>
  </w:style>
  <w:style w:type="paragraph" w:styleId="ListNumber4">
    <w:name w:val="List Number 4"/>
    <w:basedOn w:val="Normal"/>
    <w:semiHidden/>
    <w:unhideWhenUsed/>
    <w:rsid w:val="00B43561"/>
    <w:pPr>
      <w:numPr>
        <w:numId w:val="9"/>
      </w:numPr>
      <w:contextualSpacing/>
    </w:pPr>
  </w:style>
  <w:style w:type="paragraph" w:styleId="ListNumber5">
    <w:name w:val="List Number 5"/>
    <w:basedOn w:val="Normal"/>
    <w:semiHidden/>
    <w:unhideWhenUsed/>
    <w:rsid w:val="00B43561"/>
    <w:pPr>
      <w:numPr>
        <w:numId w:val="10"/>
      </w:numPr>
      <w:contextualSpacing/>
    </w:pPr>
  </w:style>
  <w:style w:type="paragraph" w:styleId="ListParagraph">
    <w:name w:val="List Paragraph"/>
    <w:basedOn w:val="Normal"/>
    <w:uiPriority w:val="34"/>
    <w:semiHidden/>
    <w:unhideWhenUsed/>
    <w:qFormat/>
    <w:rsid w:val="00B43561"/>
    <w:pPr>
      <w:ind w:left="720"/>
      <w:contextualSpacing/>
    </w:pPr>
  </w:style>
  <w:style w:type="table" w:customStyle="1" w:styleId="ListTable1Light">
    <w:name w:val="List Table 1 Light"/>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
    <w:name w:val="List Table 1 Light Accent 1"/>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1LightAccent2">
    <w:name w:val="List Table 1 Light Accent 2"/>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1LightAccent3">
    <w:name w:val="List Table 1 Light Accent 3"/>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1LightAccent4">
    <w:name w:val="List Table 1 Light Accent 4"/>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1LightAccent5">
    <w:name w:val="List Table 1 Light Accent 5"/>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1LightAccent6">
    <w:name w:val="List Table 1 Light Accent 6"/>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2">
    <w:name w:val="List Table 2"/>
    <w:basedOn w:val="TableNormal"/>
    <w:uiPriority w:val="47"/>
    <w:rsid w:val="00B43561"/>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
    <w:name w:val="List Table 2 Accent 1"/>
    <w:basedOn w:val="TableNormal"/>
    <w:uiPriority w:val="47"/>
    <w:rsid w:val="00B43561"/>
    <w:tblPr>
      <w:tblStyleRowBandSize w:val="1"/>
      <w:tblStyleColBandSize w:val="1"/>
      <w:tblInd w:w="0" w:type="dxa"/>
      <w:tblBorders>
        <w:top w:val="single" w:sz="4" w:space="0" w:color="95B3D7" w:themeColor="accent1" w:themeTint="99"/>
        <w:bottom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2Accent2">
    <w:name w:val="List Table 2 Accent 2"/>
    <w:basedOn w:val="TableNormal"/>
    <w:uiPriority w:val="47"/>
    <w:rsid w:val="00B43561"/>
    <w:tblPr>
      <w:tblStyleRowBandSize w:val="1"/>
      <w:tblStyleColBandSize w:val="1"/>
      <w:tblInd w:w="0" w:type="dxa"/>
      <w:tblBorders>
        <w:top w:val="single" w:sz="4" w:space="0" w:color="D99594" w:themeColor="accent2" w:themeTint="99"/>
        <w:bottom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2Accent3">
    <w:name w:val="List Table 2 Accent 3"/>
    <w:basedOn w:val="TableNormal"/>
    <w:uiPriority w:val="47"/>
    <w:rsid w:val="00B43561"/>
    <w:tblPr>
      <w:tblStyleRowBandSize w:val="1"/>
      <w:tblStyleColBandSize w:val="1"/>
      <w:tblInd w:w="0" w:type="dxa"/>
      <w:tblBorders>
        <w:top w:val="single" w:sz="4" w:space="0" w:color="C2D69B" w:themeColor="accent3" w:themeTint="99"/>
        <w:bottom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2Accent4">
    <w:name w:val="List Table 2 Accent 4"/>
    <w:basedOn w:val="TableNormal"/>
    <w:uiPriority w:val="47"/>
    <w:rsid w:val="00B43561"/>
    <w:tblPr>
      <w:tblStyleRowBandSize w:val="1"/>
      <w:tblStyleColBandSize w:val="1"/>
      <w:tblInd w:w="0" w:type="dxa"/>
      <w:tblBorders>
        <w:top w:val="single" w:sz="4" w:space="0" w:color="B2A1C7" w:themeColor="accent4" w:themeTint="99"/>
        <w:bottom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2Accent5">
    <w:name w:val="List Table 2 Accent 5"/>
    <w:basedOn w:val="TableNormal"/>
    <w:uiPriority w:val="47"/>
    <w:rsid w:val="00B43561"/>
    <w:tblPr>
      <w:tblStyleRowBandSize w:val="1"/>
      <w:tblStyleColBandSize w:val="1"/>
      <w:tblInd w:w="0" w:type="dxa"/>
      <w:tblBorders>
        <w:top w:val="single" w:sz="4" w:space="0" w:color="92CDDC" w:themeColor="accent5" w:themeTint="99"/>
        <w:bottom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2Accent6">
    <w:name w:val="List Table 2 Accent 6"/>
    <w:basedOn w:val="TableNormal"/>
    <w:uiPriority w:val="47"/>
    <w:rsid w:val="00B43561"/>
    <w:tblPr>
      <w:tblStyleRowBandSize w:val="1"/>
      <w:tblStyleColBandSize w:val="1"/>
      <w:tblInd w:w="0" w:type="dxa"/>
      <w:tblBorders>
        <w:top w:val="single" w:sz="4" w:space="0" w:color="FABF8F" w:themeColor="accent6" w:themeTint="99"/>
        <w:bottom w:val="single" w:sz="4" w:space="0" w:color="FABF8F" w:themeColor="accent6" w:themeTint="99"/>
        <w:insideH w:val="single" w:sz="4" w:space="0" w:color="FABF8F"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3">
    <w:name w:val="List Table 3"/>
    <w:basedOn w:val="TableNormal"/>
    <w:uiPriority w:val="48"/>
    <w:rsid w:val="00B43561"/>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
    <w:name w:val="List Table 3 Accent 1"/>
    <w:basedOn w:val="TableNormal"/>
    <w:uiPriority w:val="48"/>
    <w:rsid w:val="00B43561"/>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Table3Accent2">
    <w:name w:val="List Table 3 Accent 2"/>
    <w:basedOn w:val="TableNormal"/>
    <w:uiPriority w:val="48"/>
    <w:rsid w:val="00B43561"/>
    <w:tblPr>
      <w:tblStyleRowBandSize w:val="1"/>
      <w:tblStyleColBandSize w:val="1"/>
      <w:tblInd w:w="0" w:type="dxa"/>
      <w:tblBorders>
        <w:top w:val="single" w:sz="4" w:space="0" w:color="C0504D" w:themeColor="accent2"/>
        <w:left w:val="single" w:sz="4" w:space="0" w:color="C0504D" w:themeColor="accent2"/>
        <w:bottom w:val="single" w:sz="4" w:space="0" w:color="C0504D" w:themeColor="accent2"/>
        <w:right w:val="single" w:sz="4" w:space="0" w:color="C0504D" w:themeColor="accent2"/>
      </w:tblBorders>
      <w:tblCellMar>
        <w:top w:w="0" w:type="dxa"/>
        <w:left w:w="108" w:type="dxa"/>
        <w:bottom w:w="0" w:type="dxa"/>
        <w:right w:w="108" w:type="dxa"/>
      </w:tblCellMar>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Table3Accent3">
    <w:name w:val="List Table 3 Accent 3"/>
    <w:basedOn w:val="TableNormal"/>
    <w:uiPriority w:val="48"/>
    <w:rsid w:val="00B43561"/>
    <w:tblPr>
      <w:tblStyleRowBandSize w:val="1"/>
      <w:tblStyleColBandSize w:val="1"/>
      <w:tblInd w:w="0" w:type="dxa"/>
      <w:tblBorders>
        <w:top w:val="single" w:sz="4" w:space="0" w:color="9BBB59" w:themeColor="accent3"/>
        <w:left w:val="single" w:sz="4" w:space="0" w:color="9BBB59" w:themeColor="accent3"/>
        <w:bottom w:val="single" w:sz="4" w:space="0" w:color="9BBB59" w:themeColor="accent3"/>
        <w:right w:val="single" w:sz="4" w:space="0" w:color="9BBB59" w:themeColor="accent3"/>
      </w:tblBorders>
      <w:tblCellMar>
        <w:top w:w="0" w:type="dxa"/>
        <w:left w:w="108" w:type="dxa"/>
        <w:bottom w:w="0" w:type="dxa"/>
        <w:right w:w="108" w:type="dxa"/>
      </w:tblCellMar>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Table3Accent4">
    <w:name w:val="List Table 3 Accent 4"/>
    <w:basedOn w:val="TableNormal"/>
    <w:uiPriority w:val="48"/>
    <w:rsid w:val="00B43561"/>
    <w:tblPr>
      <w:tblStyleRowBandSize w:val="1"/>
      <w:tblStyleColBandSize w:val="1"/>
      <w:tblInd w:w="0"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CellMar>
        <w:top w:w="0" w:type="dxa"/>
        <w:left w:w="108" w:type="dxa"/>
        <w:bottom w:w="0" w:type="dxa"/>
        <w:right w:w="108" w:type="dxa"/>
      </w:tblCellMar>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Table3Accent5">
    <w:name w:val="List Table 3 Accent 5"/>
    <w:basedOn w:val="TableNormal"/>
    <w:uiPriority w:val="48"/>
    <w:rsid w:val="00B43561"/>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tblBorders>
      <w:tblCellMar>
        <w:top w:w="0" w:type="dxa"/>
        <w:left w:w="108" w:type="dxa"/>
        <w:bottom w:w="0" w:type="dxa"/>
        <w:right w:w="108" w:type="dxa"/>
      </w:tblCellMar>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Table3Accent6">
    <w:name w:val="List Table 3 Accent 6"/>
    <w:basedOn w:val="TableNormal"/>
    <w:uiPriority w:val="48"/>
    <w:rsid w:val="00B43561"/>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tblBorders>
      <w:tblCellMar>
        <w:top w:w="0" w:type="dxa"/>
        <w:left w:w="108" w:type="dxa"/>
        <w:bottom w:w="0" w:type="dxa"/>
        <w:right w:w="108" w:type="dxa"/>
      </w:tblCellMar>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Table4">
    <w:name w:val="List Table 4"/>
    <w:basedOn w:val="TableNormal"/>
    <w:uiPriority w:val="49"/>
    <w:rsid w:val="00B43561"/>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
    <w:name w:val="List Table 4 Accent 1"/>
    <w:basedOn w:val="TableNormal"/>
    <w:uiPriority w:val="49"/>
    <w:rsid w:val="00B43561"/>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4Accent2">
    <w:name w:val="List Table 4 Accent 2"/>
    <w:basedOn w:val="TableNormal"/>
    <w:uiPriority w:val="49"/>
    <w:rsid w:val="00B43561"/>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4Accent3">
    <w:name w:val="List Table 4 Accent 3"/>
    <w:basedOn w:val="TableNormal"/>
    <w:uiPriority w:val="49"/>
    <w:rsid w:val="00B43561"/>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4Accent4">
    <w:name w:val="List Table 4 Accent 4"/>
    <w:basedOn w:val="TableNormal"/>
    <w:uiPriority w:val="49"/>
    <w:rsid w:val="00B43561"/>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4Accent5">
    <w:name w:val="List Table 4 Accent 5"/>
    <w:basedOn w:val="TableNormal"/>
    <w:uiPriority w:val="49"/>
    <w:rsid w:val="00B43561"/>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6">
    <w:name w:val="List Table 4 Accent 6"/>
    <w:basedOn w:val="TableNormal"/>
    <w:uiPriority w:val="49"/>
    <w:rsid w:val="00B43561"/>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5Dark">
    <w:name w:val="List Table 5 Dark"/>
    <w:basedOn w:val="TableNormal"/>
    <w:uiPriority w:val="50"/>
    <w:rsid w:val="00B43561"/>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
    <w:name w:val="List Table 5 Dark Accent 1"/>
    <w:basedOn w:val="TableNormal"/>
    <w:uiPriority w:val="50"/>
    <w:rsid w:val="00B43561"/>
    <w:rPr>
      <w:color w:val="FFFFFF" w:themeColor="background1"/>
    </w:rPr>
    <w:tblPr>
      <w:tblStyleRowBandSize w:val="1"/>
      <w:tblStyleColBandSize w:val="1"/>
      <w:tblInd w:w="0" w:type="dxa"/>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CellMar>
        <w:top w:w="0" w:type="dxa"/>
        <w:left w:w="108" w:type="dxa"/>
        <w:bottom w:w="0" w:type="dxa"/>
        <w:right w:w="108" w:type="dxa"/>
      </w:tblCellMar>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
    <w:name w:val="List Table 5 Dark Accent 2"/>
    <w:basedOn w:val="TableNormal"/>
    <w:uiPriority w:val="50"/>
    <w:rsid w:val="00B43561"/>
    <w:rPr>
      <w:color w:val="FFFFFF" w:themeColor="background1"/>
    </w:rPr>
    <w:tblPr>
      <w:tblStyleRowBandSize w:val="1"/>
      <w:tblStyleColBandSize w:val="1"/>
      <w:tblInd w:w="0" w:type="dxa"/>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CellMar>
        <w:top w:w="0" w:type="dxa"/>
        <w:left w:w="108" w:type="dxa"/>
        <w:bottom w:w="0" w:type="dxa"/>
        <w:right w:w="108" w:type="dxa"/>
      </w:tblCellMar>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
    <w:name w:val="List Table 5 Dark Accent 3"/>
    <w:basedOn w:val="TableNormal"/>
    <w:uiPriority w:val="50"/>
    <w:rsid w:val="00B43561"/>
    <w:rPr>
      <w:color w:val="FFFFFF" w:themeColor="background1"/>
    </w:rPr>
    <w:tblPr>
      <w:tblStyleRowBandSize w:val="1"/>
      <w:tblStyleColBandSize w:val="1"/>
      <w:tblInd w:w="0" w:type="dxa"/>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CellMar>
        <w:top w:w="0" w:type="dxa"/>
        <w:left w:w="108" w:type="dxa"/>
        <w:bottom w:w="0" w:type="dxa"/>
        <w:right w:w="108" w:type="dxa"/>
      </w:tblCellMar>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
    <w:name w:val="List Table 5 Dark Accent 4"/>
    <w:basedOn w:val="TableNormal"/>
    <w:uiPriority w:val="50"/>
    <w:rsid w:val="00B43561"/>
    <w:rPr>
      <w:color w:val="FFFFFF" w:themeColor="background1"/>
    </w:rPr>
    <w:tblPr>
      <w:tblStyleRowBandSize w:val="1"/>
      <w:tblStyleColBandSize w:val="1"/>
      <w:tblInd w:w="0" w:type="dxa"/>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CellMar>
        <w:top w:w="0" w:type="dxa"/>
        <w:left w:w="108" w:type="dxa"/>
        <w:bottom w:w="0" w:type="dxa"/>
        <w:right w:w="108" w:type="dxa"/>
      </w:tblCellMar>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
    <w:name w:val="List Table 5 Dark Accent 5"/>
    <w:basedOn w:val="TableNormal"/>
    <w:uiPriority w:val="50"/>
    <w:rsid w:val="00B43561"/>
    <w:rPr>
      <w:color w:val="FFFFFF" w:themeColor="background1"/>
    </w:rPr>
    <w:tblPr>
      <w:tblStyleRowBandSize w:val="1"/>
      <w:tblStyleColBandSize w:val="1"/>
      <w:tblInd w:w="0" w:type="dxa"/>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CellMar>
        <w:top w:w="0" w:type="dxa"/>
        <w:left w:w="108" w:type="dxa"/>
        <w:bottom w:w="0" w:type="dxa"/>
        <w:right w:w="108" w:type="dxa"/>
      </w:tblCellMar>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
    <w:name w:val="List Table 5 Dark Accent 6"/>
    <w:basedOn w:val="TableNormal"/>
    <w:uiPriority w:val="50"/>
    <w:rsid w:val="00B43561"/>
    <w:rPr>
      <w:color w:val="FFFFFF" w:themeColor="background1"/>
    </w:rPr>
    <w:tblPr>
      <w:tblStyleRowBandSize w:val="1"/>
      <w:tblStyleColBandSize w:val="1"/>
      <w:tblInd w:w="0" w:type="dxa"/>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CellMar>
        <w:top w:w="0" w:type="dxa"/>
        <w:left w:w="108" w:type="dxa"/>
        <w:bottom w:w="0" w:type="dxa"/>
        <w:right w:w="108" w:type="dxa"/>
      </w:tblCellMar>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
    <w:name w:val="List Table 6 Colorful"/>
    <w:basedOn w:val="TableNormal"/>
    <w:uiPriority w:val="51"/>
    <w:rsid w:val="00B43561"/>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
    <w:name w:val="List Table 6 Colorful Accent 1"/>
    <w:basedOn w:val="TableNormal"/>
    <w:uiPriority w:val="51"/>
    <w:rsid w:val="00B43561"/>
    <w:rPr>
      <w:color w:val="365F91" w:themeColor="accent1" w:themeShade="BF"/>
    </w:r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6ColorfulAccent2">
    <w:name w:val="List Table 6 Colorful Accent 2"/>
    <w:basedOn w:val="TableNormal"/>
    <w:uiPriority w:val="51"/>
    <w:rsid w:val="00B43561"/>
    <w:rPr>
      <w:color w:val="943634" w:themeColor="accent2" w:themeShade="BF"/>
    </w:rPr>
    <w:tblPr>
      <w:tblStyleRowBandSize w:val="1"/>
      <w:tblStyleColBandSize w:val="1"/>
      <w:tblInd w:w="0" w:type="dxa"/>
      <w:tblBorders>
        <w:top w:val="single" w:sz="4" w:space="0" w:color="C0504D" w:themeColor="accent2"/>
        <w:bottom w:val="single" w:sz="4" w:space="0" w:color="C0504D" w:themeColor="accent2"/>
      </w:tblBorders>
      <w:tblCellMar>
        <w:top w:w="0" w:type="dxa"/>
        <w:left w:w="108" w:type="dxa"/>
        <w:bottom w:w="0" w:type="dxa"/>
        <w:right w:w="108" w:type="dxa"/>
      </w:tblCellMar>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6ColorfulAccent3">
    <w:name w:val="List Table 6 Colorful Accent 3"/>
    <w:basedOn w:val="TableNormal"/>
    <w:uiPriority w:val="51"/>
    <w:rsid w:val="00B43561"/>
    <w:rPr>
      <w:color w:val="76923C" w:themeColor="accent3" w:themeShade="BF"/>
    </w:rPr>
    <w:tblPr>
      <w:tblStyleRowBandSize w:val="1"/>
      <w:tblStyleColBandSize w:val="1"/>
      <w:tblInd w:w="0" w:type="dxa"/>
      <w:tblBorders>
        <w:top w:val="single" w:sz="4" w:space="0" w:color="9BBB59" w:themeColor="accent3"/>
        <w:bottom w:val="single" w:sz="4" w:space="0" w:color="9BBB59" w:themeColor="accent3"/>
      </w:tblBorders>
      <w:tblCellMar>
        <w:top w:w="0" w:type="dxa"/>
        <w:left w:w="108" w:type="dxa"/>
        <w:bottom w:w="0" w:type="dxa"/>
        <w:right w:w="108" w:type="dxa"/>
      </w:tblCellMar>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6ColorfulAccent4">
    <w:name w:val="List Table 6 Colorful Accent 4"/>
    <w:basedOn w:val="TableNormal"/>
    <w:uiPriority w:val="51"/>
    <w:rsid w:val="00B43561"/>
    <w:rPr>
      <w:color w:val="5F497A" w:themeColor="accent4" w:themeShade="BF"/>
    </w:rPr>
    <w:tblPr>
      <w:tblStyleRowBandSize w:val="1"/>
      <w:tblStyleColBandSize w:val="1"/>
      <w:tblInd w:w="0" w:type="dxa"/>
      <w:tblBorders>
        <w:top w:val="single" w:sz="4" w:space="0" w:color="8064A2" w:themeColor="accent4"/>
        <w:bottom w:val="single" w:sz="4" w:space="0" w:color="8064A2" w:themeColor="accent4"/>
      </w:tblBorders>
      <w:tblCellMar>
        <w:top w:w="0" w:type="dxa"/>
        <w:left w:w="108" w:type="dxa"/>
        <w:bottom w:w="0" w:type="dxa"/>
        <w:right w:w="108" w:type="dxa"/>
      </w:tblCellMar>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6ColorfulAccent5">
    <w:name w:val="List Table 6 Colorful Accent 5"/>
    <w:basedOn w:val="TableNormal"/>
    <w:uiPriority w:val="51"/>
    <w:rsid w:val="00B43561"/>
    <w:rPr>
      <w:color w:val="31849B" w:themeColor="accent5" w:themeShade="BF"/>
    </w:rPr>
    <w:tblPr>
      <w:tblStyleRowBandSize w:val="1"/>
      <w:tblStyleColBandSize w:val="1"/>
      <w:tblInd w:w="0" w:type="dxa"/>
      <w:tblBorders>
        <w:top w:val="single" w:sz="4" w:space="0" w:color="4BACC6" w:themeColor="accent5"/>
        <w:bottom w:val="single" w:sz="4" w:space="0" w:color="4BACC6" w:themeColor="accent5"/>
      </w:tblBorders>
      <w:tblCellMar>
        <w:top w:w="0" w:type="dxa"/>
        <w:left w:w="108" w:type="dxa"/>
        <w:bottom w:w="0" w:type="dxa"/>
        <w:right w:w="108" w:type="dxa"/>
      </w:tblCellMar>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6ColorfulAccent6">
    <w:name w:val="List Table 6 Colorful Accent 6"/>
    <w:basedOn w:val="TableNormal"/>
    <w:uiPriority w:val="51"/>
    <w:rsid w:val="00B43561"/>
    <w:rPr>
      <w:color w:val="E36C0A" w:themeColor="accent6" w:themeShade="BF"/>
    </w:rPr>
    <w:tblPr>
      <w:tblStyleRowBandSize w:val="1"/>
      <w:tblStyleColBandSize w:val="1"/>
      <w:tblInd w:w="0" w:type="dxa"/>
      <w:tblBorders>
        <w:top w:val="single" w:sz="4" w:space="0" w:color="F79646" w:themeColor="accent6"/>
        <w:bottom w:val="single" w:sz="4" w:space="0" w:color="F79646" w:themeColor="accent6"/>
      </w:tblBorders>
      <w:tblCellMar>
        <w:top w:w="0" w:type="dxa"/>
        <w:left w:w="108" w:type="dxa"/>
        <w:bottom w:w="0" w:type="dxa"/>
        <w:right w:w="108" w:type="dxa"/>
      </w:tblCellMar>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7Colorful">
    <w:name w:val="List Table 7 Colorful"/>
    <w:basedOn w:val="TableNormal"/>
    <w:uiPriority w:val="52"/>
    <w:rsid w:val="00B43561"/>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
    <w:name w:val="List Table 7 Colorful Accent 1"/>
    <w:basedOn w:val="TableNormal"/>
    <w:uiPriority w:val="52"/>
    <w:rsid w:val="00B43561"/>
    <w:rPr>
      <w:color w:val="365F91"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
    <w:name w:val="List Table 7 Colorful Accent 2"/>
    <w:basedOn w:val="TableNormal"/>
    <w:uiPriority w:val="52"/>
    <w:rsid w:val="00B43561"/>
    <w:rPr>
      <w:color w:val="943634"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
    <w:name w:val="List Table 7 Colorful Accent 3"/>
    <w:basedOn w:val="TableNormal"/>
    <w:uiPriority w:val="52"/>
    <w:rsid w:val="00B43561"/>
    <w:rPr>
      <w:color w:val="76923C"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
    <w:name w:val="List Table 7 Colorful Accent 4"/>
    <w:basedOn w:val="TableNormal"/>
    <w:uiPriority w:val="52"/>
    <w:rsid w:val="00B43561"/>
    <w:rPr>
      <w:color w:val="5F497A"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
    <w:name w:val="List Table 7 Colorful Accent 5"/>
    <w:basedOn w:val="TableNormal"/>
    <w:uiPriority w:val="52"/>
    <w:rsid w:val="00B43561"/>
    <w:rPr>
      <w:color w:val="31849B"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
    <w:name w:val="List Table 7 Colorful Accent 6"/>
    <w:basedOn w:val="TableNormal"/>
    <w:uiPriority w:val="52"/>
    <w:rsid w:val="00B43561"/>
    <w:rPr>
      <w:color w:val="E36C0A"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semiHidden/>
    <w:unhideWhenUsed/>
    <w:rsid w:val="00B43561"/>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semiHidden/>
    <w:rsid w:val="00B43561"/>
    <w:rPr>
      <w:rFonts w:ascii="Consolas" w:hAnsi="Consolas"/>
      <w:szCs w:val="20"/>
    </w:rPr>
  </w:style>
  <w:style w:type="table" w:styleId="MediumGrid1">
    <w:name w:val="Medium Grid 1"/>
    <w:basedOn w:val="TableNormal"/>
    <w:uiPriority w:val="67"/>
    <w:semiHidden/>
    <w:unhideWhenUsed/>
    <w:rsid w:val="00B43561"/>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B43561"/>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B43561"/>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B43561"/>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B43561"/>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B43561"/>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B43561"/>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B43561"/>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B43561"/>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B43561"/>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B43561"/>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B43561"/>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B43561"/>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B43561"/>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B43561"/>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B43561"/>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B43561"/>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B43561"/>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B43561"/>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B43561"/>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B43561"/>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semiHidden/>
    <w:unhideWhenUsed/>
    <w:rsid w:val="00B43561"/>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B43561"/>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B43561"/>
  </w:style>
  <w:style w:type="paragraph" w:styleId="NormalWeb">
    <w:name w:val="Normal (Web)"/>
    <w:basedOn w:val="Normal"/>
    <w:uiPriority w:val="99"/>
    <w:semiHidden/>
    <w:unhideWhenUsed/>
    <w:rsid w:val="00B43561"/>
    <w:rPr>
      <w:rFonts w:ascii="Times New Roman" w:hAnsi="Times New Roman"/>
      <w:sz w:val="24"/>
      <w:szCs w:val="24"/>
    </w:rPr>
  </w:style>
  <w:style w:type="paragraph" w:styleId="NormalIndent">
    <w:name w:val="Normal Indent"/>
    <w:basedOn w:val="Normal"/>
    <w:semiHidden/>
    <w:unhideWhenUsed/>
    <w:rsid w:val="00B43561"/>
    <w:pPr>
      <w:ind w:left="720"/>
    </w:pPr>
  </w:style>
  <w:style w:type="paragraph" w:styleId="NoteHeading">
    <w:name w:val="Note Heading"/>
    <w:basedOn w:val="Normal"/>
    <w:next w:val="Normal"/>
    <w:link w:val="NoteHeadingChar"/>
    <w:semiHidden/>
    <w:unhideWhenUsed/>
    <w:rsid w:val="00B43561"/>
  </w:style>
  <w:style w:type="character" w:customStyle="1" w:styleId="NoteHeadingChar">
    <w:name w:val="Note Heading Char"/>
    <w:basedOn w:val="DefaultParagraphFont"/>
    <w:link w:val="NoteHeading"/>
    <w:semiHidden/>
    <w:rsid w:val="00B43561"/>
  </w:style>
  <w:style w:type="character" w:styleId="PageNumber">
    <w:name w:val="page number"/>
    <w:basedOn w:val="DefaultParagraphFont"/>
    <w:semiHidden/>
    <w:unhideWhenUsed/>
    <w:rsid w:val="00B43561"/>
  </w:style>
  <w:style w:type="table" w:customStyle="1" w:styleId="PlainTable1">
    <w:name w:val="Plain Table 1"/>
    <w:basedOn w:val="TableNormal"/>
    <w:uiPriority w:val="41"/>
    <w:rsid w:val="00B43561"/>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
    <w:name w:val="Plain Table 2"/>
    <w:basedOn w:val="TableNormal"/>
    <w:uiPriority w:val="42"/>
    <w:rsid w:val="00B43561"/>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
    <w:name w:val="Plain Table 3"/>
    <w:basedOn w:val="TableNormal"/>
    <w:uiPriority w:val="43"/>
    <w:rsid w:val="00B43561"/>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
    <w:name w:val="Plain Table 4"/>
    <w:basedOn w:val="TableNormal"/>
    <w:uiPriority w:val="44"/>
    <w:rsid w:val="00B43561"/>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
    <w:name w:val="Plain Table 5"/>
    <w:basedOn w:val="TableNormal"/>
    <w:uiPriority w:val="45"/>
    <w:rsid w:val="00B43561"/>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B43561"/>
    <w:rPr>
      <w:rFonts w:ascii="Consolas" w:hAnsi="Consolas"/>
      <w:szCs w:val="21"/>
    </w:rPr>
  </w:style>
  <w:style w:type="character" w:customStyle="1" w:styleId="PlainTextChar">
    <w:name w:val="Plain Text Char"/>
    <w:basedOn w:val="DefaultParagraphFont"/>
    <w:link w:val="PlainText"/>
    <w:semiHidden/>
    <w:rsid w:val="00B43561"/>
    <w:rPr>
      <w:rFonts w:ascii="Consolas" w:hAnsi="Consolas"/>
      <w:szCs w:val="21"/>
    </w:rPr>
  </w:style>
  <w:style w:type="paragraph" w:styleId="Quote">
    <w:name w:val="Quote"/>
    <w:basedOn w:val="Normal"/>
    <w:next w:val="Normal"/>
    <w:link w:val="QuoteChar"/>
    <w:uiPriority w:val="29"/>
    <w:semiHidden/>
    <w:unhideWhenUsed/>
    <w:qFormat/>
    <w:rsid w:val="00B43561"/>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B43561"/>
    <w:rPr>
      <w:i/>
      <w:iCs/>
      <w:color w:val="404040" w:themeColor="text1" w:themeTint="BF"/>
    </w:rPr>
  </w:style>
  <w:style w:type="paragraph" w:styleId="Salutation">
    <w:name w:val="Salutation"/>
    <w:basedOn w:val="Normal"/>
    <w:next w:val="Normal"/>
    <w:link w:val="SalutationChar"/>
    <w:semiHidden/>
    <w:unhideWhenUsed/>
    <w:rsid w:val="00B43561"/>
  </w:style>
  <w:style w:type="character" w:customStyle="1" w:styleId="SalutationChar">
    <w:name w:val="Salutation Char"/>
    <w:basedOn w:val="DefaultParagraphFont"/>
    <w:link w:val="Salutation"/>
    <w:semiHidden/>
    <w:rsid w:val="00B43561"/>
  </w:style>
  <w:style w:type="paragraph" w:styleId="Signature">
    <w:name w:val="Signature"/>
    <w:basedOn w:val="Normal"/>
    <w:link w:val="SignatureChar"/>
    <w:semiHidden/>
    <w:unhideWhenUsed/>
    <w:rsid w:val="00B43561"/>
    <w:pPr>
      <w:ind w:left="4320"/>
    </w:pPr>
  </w:style>
  <w:style w:type="character" w:customStyle="1" w:styleId="SignatureChar">
    <w:name w:val="Signature Char"/>
    <w:basedOn w:val="DefaultParagraphFont"/>
    <w:link w:val="Signature"/>
    <w:semiHidden/>
    <w:rsid w:val="00B43561"/>
  </w:style>
  <w:style w:type="character" w:styleId="Strong">
    <w:name w:val="Strong"/>
    <w:basedOn w:val="DefaultParagraphFont"/>
    <w:semiHidden/>
    <w:unhideWhenUsed/>
    <w:qFormat/>
    <w:rsid w:val="00B43561"/>
    <w:rPr>
      <w:b/>
      <w:bCs/>
    </w:rPr>
  </w:style>
  <w:style w:type="paragraph" w:styleId="Subtitle">
    <w:name w:val="Subtitle"/>
    <w:basedOn w:val="Normal"/>
    <w:next w:val="Normal"/>
    <w:link w:val="SubtitleChar"/>
    <w:semiHidden/>
    <w:unhideWhenUsed/>
    <w:qFormat/>
    <w:rsid w:val="00B43561"/>
    <w:pPr>
      <w:numPr>
        <w:ilvl w:val="1"/>
      </w:numPr>
      <w:spacing w:after="160"/>
    </w:pPr>
    <w:rPr>
      <w:rFonts w:eastAsiaTheme="minorEastAsia" w:cstheme="minorBidi"/>
      <w:color w:val="5A5A5A" w:themeColor="text1" w:themeTint="A5"/>
      <w:spacing w:val="15"/>
    </w:rPr>
  </w:style>
  <w:style w:type="character" w:customStyle="1" w:styleId="SubtitleChar">
    <w:name w:val="Subtitle Char"/>
    <w:basedOn w:val="DefaultParagraphFont"/>
    <w:link w:val="Subtitle"/>
    <w:semiHidden/>
    <w:rsid w:val="00B43561"/>
    <w:rPr>
      <w:rFonts w:asciiTheme="minorHAnsi" w:eastAsiaTheme="minorEastAsia" w:hAnsiTheme="minorHAnsi" w:cstheme="minorBidi"/>
      <w:color w:val="5A5A5A" w:themeColor="text1" w:themeTint="A5"/>
      <w:spacing w:val="15"/>
    </w:rPr>
  </w:style>
  <w:style w:type="character" w:styleId="SubtleEmphasis">
    <w:name w:val="Subtle Emphasis"/>
    <w:basedOn w:val="DefaultParagraphFont"/>
    <w:uiPriority w:val="19"/>
    <w:semiHidden/>
    <w:unhideWhenUsed/>
    <w:qFormat/>
    <w:rsid w:val="00B43561"/>
    <w:rPr>
      <w:i/>
      <w:iCs/>
      <w:color w:val="404040" w:themeColor="text1" w:themeTint="BF"/>
    </w:rPr>
  </w:style>
  <w:style w:type="character" w:styleId="SubtleReference">
    <w:name w:val="Subtle Reference"/>
    <w:basedOn w:val="DefaultParagraphFont"/>
    <w:uiPriority w:val="31"/>
    <w:semiHidden/>
    <w:unhideWhenUsed/>
    <w:qFormat/>
    <w:rsid w:val="00B43561"/>
    <w:rPr>
      <w:smallCaps/>
      <w:color w:val="5A5A5A" w:themeColor="text1" w:themeTint="A5"/>
    </w:rPr>
  </w:style>
  <w:style w:type="table" w:styleId="Table3Deffects1">
    <w:name w:val="Table 3D effects 1"/>
    <w:basedOn w:val="TableNormal"/>
    <w:semiHidden/>
    <w:unhideWhenUsed/>
    <w:rsid w:val="00B43561"/>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B43561"/>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B43561"/>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B43561"/>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B43561"/>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B43561"/>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B43561"/>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B43561"/>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B43561"/>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B43561"/>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B43561"/>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B43561"/>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B43561"/>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B43561"/>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B43561"/>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B43561"/>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unhideWhenUsed/>
    <w:rsid w:val="00B43561"/>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unhideWhenUsed/>
    <w:rsid w:val="00B43561"/>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unhideWhenUsed/>
    <w:rsid w:val="00B43561"/>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unhideWhenUsed/>
    <w:rsid w:val="00B43561"/>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B43561"/>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B43561"/>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B43561"/>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B43561"/>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GridTableLight">
    <w:name w:val="Grid Table Light"/>
    <w:basedOn w:val="TableNormal"/>
    <w:uiPriority w:val="40"/>
    <w:rsid w:val="00B43561"/>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eList1">
    <w:name w:val="Table List 1"/>
    <w:basedOn w:val="TableNormal"/>
    <w:semiHidden/>
    <w:unhideWhenUsed/>
    <w:rsid w:val="00B43561"/>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B43561"/>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B43561"/>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B43561"/>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B43561"/>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B43561"/>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B43561"/>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B43561"/>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B43561"/>
    <w:pPr>
      <w:ind w:left="220" w:hanging="220"/>
    </w:pPr>
  </w:style>
  <w:style w:type="paragraph" w:styleId="TableofFigures">
    <w:name w:val="table of figures"/>
    <w:basedOn w:val="Normal"/>
    <w:next w:val="Normal"/>
    <w:semiHidden/>
    <w:unhideWhenUsed/>
    <w:rsid w:val="00B43561"/>
  </w:style>
  <w:style w:type="table" w:styleId="TableProfessional">
    <w:name w:val="Table Professional"/>
    <w:basedOn w:val="TableNormal"/>
    <w:semiHidden/>
    <w:unhideWhenUsed/>
    <w:rsid w:val="00B43561"/>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B43561"/>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B43561"/>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B43561"/>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B43561"/>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B43561"/>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B435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semiHidden/>
    <w:unhideWhenUsed/>
    <w:rsid w:val="00B43561"/>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B43561"/>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B43561"/>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unhideWhenUsed/>
    <w:rsid w:val="00B43561"/>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B43561"/>
    <w:pPr>
      <w:spacing w:after="100"/>
    </w:pPr>
  </w:style>
  <w:style w:type="paragraph" w:styleId="TOC2">
    <w:name w:val="toc 2"/>
    <w:basedOn w:val="Normal"/>
    <w:next w:val="Normal"/>
    <w:autoRedefine/>
    <w:semiHidden/>
    <w:unhideWhenUsed/>
    <w:rsid w:val="00B43561"/>
    <w:pPr>
      <w:spacing w:after="100"/>
      <w:ind w:left="220"/>
    </w:pPr>
  </w:style>
  <w:style w:type="paragraph" w:styleId="TOC3">
    <w:name w:val="toc 3"/>
    <w:basedOn w:val="Normal"/>
    <w:next w:val="Normal"/>
    <w:autoRedefine/>
    <w:semiHidden/>
    <w:unhideWhenUsed/>
    <w:rsid w:val="00B43561"/>
    <w:pPr>
      <w:spacing w:after="100"/>
      <w:ind w:left="440"/>
    </w:pPr>
  </w:style>
  <w:style w:type="paragraph" w:styleId="TOC4">
    <w:name w:val="toc 4"/>
    <w:basedOn w:val="Normal"/>
    <w:next w:val="Normal"/>
    <w:autoRedefine/>
    <w:semiHidden/>
    <w:unhideWhenUsed/>
    <w:rsid w:val="00B43561"/>
    <w:pPr>
      <w:spacing w:after="100"/>
      <w:ind w:left="660"/>
    </w:pPr>
  </w:style>
  <w:style w:type="paragraph" w:styleId="TOC5">
    <w:name w:val="toc 5"/>
    <w:basedOn w:val="Normal"/>
    <w:next w:val="Normal"/>
    <w:autoRedefine/>
    <w:semiHidden/>
    <w:unhideWhenUsed/>
    <w:rsid w:val="00B43561"/>
    <w:pPr>
      <w:spacing w:after="100"/>
      <w:ind w:left="880"/>
    </w:pPr>
  </w:style>
  <w:style w:type="paragraph" w:styleId="TOC6">
    <w:name w:val="toc 6"/>
    <w:basedOn w:val="Normal"/>
    <w:next w:val="Normal"/>
    <w:autoRedefine/>
    <w:semiHidden/>
    <w:unhideWhenUsed/>
    <w:rsid w:val="00B43561"/>
    <w:pPr>
      <w:spacing w:after="100"/>
      <w:ind w:left="1100"/>
    </w:pPr>
  </w:style>
  <w:style w:type="paragraph" w:styleId="TOC7">
    <w:name w:val="toc 7"/>
    <w:basedOn w:val="Normal"/>
    <w:next w:val="Normal"/>
    <w:autoRedefine/>
    <w:semiHidden/>
    <w:unhideWhenUsed/>
    <w:rsid w:val="00B43561"/>
    <w:pPr>
      <w:spacing w:after="100"/>
      <w:ind w:left="1320"/>
    </w:pPr>
  </w:style>
  <w:style w:type="paragraph" w:styleId="TOC8">
    <w:name w:val="toc 8"/>
    <w:basedOn w:val="Normal"/>
    <w:next w:val="Normal"/>
    <w:autoRedefine/>
    <w:semiHidden/>
    <w:unhideWhenUsed/>
    <w:rsid w:val="00B43561"/>
    <w:pPr>
      <w:spacing w:after="100"/>
      <w:ind w:left="1540"/>
    </w:pPr>
  </w:style>
  <w:style w:type="paragraph" w:styleId="TOC9">
    <w:name w:val="toc 9"/>
    <w:basedOn w:val="Normal"/>
    <w:next w:val="Normal"/>
    <w:autoRedefine/>
    <w:semiHidden/>
    <w:unhideWhenUsed/>
    <w:rsid w:val="00B43561"/>
    <w:pPr>
      <w:spacing w:after="100"/>
      <w:ind w:left="1760"/>
    </w:pPr>
  </w:style>
  <w:style w:type="paragraph" w:styleId="TOCHeading">
    <w:name w:val="TOC Heading"/>
    <w:basedOn w:val="Heading1"/>
    <w:next w:val="Normal"/>
    <w:uiPriority w:val="39"/>
    <w:semiHidden/>
    <w:unhideWhenUsed/>
    <w:qFormat/>
    <w:rsid w:val="00B43561"/>
    <w:pPr>
      <w:keepNext/>
      <w:keepLines/>
      <w:spacing w:before="240"/>
      <w:outlineLvl w:val="9"/>
    </w:pPr>
    <w:rPr>
      <w:rFonts w:eastAsiaTheme="majorEastAsia" w:cstheme="majorBidi"/>
      <w:b w:val="0"/>
      <w:color w:val="365F91" w:themeColor="accent1" w:themeShade="BF"/>
      <w:sz w:val="32"/>
      <w:szCs w:val="32"/>
    </w:rPr>
  </w:style>
  <w:style w:type="paragraph" w:customStyle="1" w:styleId="Body1">
    <w:name w:val="Body1"/>
    <w:basedOn w:val="Normal"/>
    <w:rsid w:val="0008126D"/>
    <w:rPr>
      <w:rFonts w:ascii="Trebuchet MS" w:hAnsi="Trebuchet MS"/>
    </w:rPr>
  </w:style>
  <w:style w:type="paragraph" w:customStyle="1" w:styleId="Body2">
    <w:name w:val="Body2"/>
    <w:basedOn w:val="Normal"/>
    <w:rsid w:val="0008126D"/>
    <w:pPr>
      <w:ind w:left="432"/>
    </w:pPr>
    <w:rPr>
      <w:rFonts w:ascii="Trebuchet MS" w:hAnsi="Trebuchet MS"/>
    </w:rPr>
  </w:style>
  <w:style w:type="paragraph" w:customStyle="1" w:styleId="Number1">
    <w:name w:val="Number1"/>
    <w:basedOn w:val="Normal"/>
    <w:rsid w:val="0008126D"/>
    <w:pPr>
      <w:numPr>
        <w:numId w:val="11"/>
      </w:numPr>
    </w:pPr>
    <w:rPr>
      <w:rFonts w:ascii="Trebuchet MS" w:hAnsi="Trebuchet MS"/>
    </w:rPr>
  </w:style>
  <w:style w:type="character" w:customStyle="1" w:styleId="Bold">
    <w:name w:val="Bold"/>
    <w:rsid w:val="0008126D"/>
    <w:rPr>
      <w:rFonts w:ascii="Gill Sans" w:hAnsi="Gill Sans"/>
      <w:b/>
      <w:spacing w:val="4"/>
      <w:w w:val="100"/>
      <w:sz w:val="22"/>
    </w:rPr>
  </w:style>
  <w:style w:type="character" w:customStyle="1" w:styleId="Heading3Char">
    <w:name w:val="Heading 3 Char"/>
    <w:basedOn w:val="DefaultParagraphFont"/>
    <w:link w:val="Heading3"/>
    <w:uiPriority w:val="4"/>
    <w:semiHidden/>
    <w:rsid w:val="00786843"/>
    <w:rPr>
      <w:rFonts w:asciiTheme="majorHAnsi" w:eastAsiaTheme="majorEastAsia" w:hAnsiTheme="majorHAnsi" w:cstheme="majorBidi"/>
      <w:color w:val="243F60" w:themeColor="accent1" w:themeShade="7F"/>
      <w:sz w:val="24"/>
      <w:szCs w:val="24"/>
    </w:rPr>
  </w:style>
  <w:style w:type="character" w:customStyle="1" w:styleId="UnresolvedMention">
    <w:name w:val="Unresolved Mention"/>
    <w:basedOn w:val="DefaultParagraphFont"/>
    <w:uiPriority w:val="99"/>
    <w:semiHidden/>
    <w:unhideWhenUsed/>
    <w:rsid w:val="00B23334"/>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imes New Roman"/>
        <w:sz w:val="22"/>
        <w:szCs w:val="22"/>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uiPriority="4"/>
    <w:lsdException w:name="heading 3" w:uiPriority="4"/>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Body Text" w:qFormat="1"/>
    <w:lsdException w:name="Subtitle" w:qFormat="1"/>
    <w:lsdException w:name="Hyperlink" w:uiPriority="99"/>
    <w:lsdException w:name="Strong" w:qFormat="1"/>
    <w:lsdException w:name="Emphasis" w:qFormat="1"/>
    <w:lsdException w:name="Normal (Web)"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5A101B"/>
  </w:style>
  <w:style w:type="paragraph" w:styleId="Heading1">
    <w:name w:val="heading 1"/>
    <w:basedOn w:val="Normal"/>
    <w:link w:val="Heading1Char"/>
    <w:uiPriority w:val="4"/>
    <w:qFormat/>
    <w:rsid w:val="00D42611"/>
    <w:pPr>
      <w:outlineLvl w:val="0"/>
    </w:pPr>
    <w:rPr>
      <w:rFonts w:asciiTheme="majorHAnsi" w:hAnsiTheme="majorHAnsi"/>
      <w:b/>
    </w:rPr>
  </w:style>
  <w:style w:type="paragraph" w:styleId="Heading3">
    <w:name w:val="heading 3"/>
    <w:basedOn w:val="Normal"/>
    <w:next w:val="Normal"/>
    <w:link w:val="Heading3Char"/>
    <w:uiPriority w:val="4"/>
    <w:semiHidden/>
    <w:unhideWhenUsed/>
    <w:rsid w:val="00786843"/>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4"/>
    <w:semiHidden/>
    <w:unhideWhenUsed/>
    <w:qFormat/>
    <w:rsid w:val="00B43561"/>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4"/>
    <w:semiHidden/>
    <w:unhideWhenUsed/>
    <w:qFormat/>
    <w:rsid w:val="00B43561"/>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4"/>
    <w:semiHidden/>
    <w:unhideWhenUsed/>
    <w:qFormat/>
    <w:rsid w:val="00B43561"/>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4"/>
    <w:semiHidden/>
    <w:unhideWhenUsed/>
    <w:qFormat/>
    <w:rsid w:val="00B43561"/>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4"/>
    <w:semiHidden/>
    <w:unhideWhenUsed/>
    <w:qFormat/>
    <w:rsid w:val="00B43561"/>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4"/>
    <w:semiHidden/>
    <w:unhideWhenUsed/>
    <w:qFormat/>
    <w:rsid w:val="00B43561"/>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7"/>
    <w:unhideWhenUsed/>
    <w:qFormat/>
    <w:rsid w:val="00C148B0"/>
    <w:pPr>
      <w:spacing w:after="220" w:line="180" w:lineRule="atLeast"/>
      <w:ind w:left="720"/>
      <w:jc w:val="both"/>
    </w:pPr>
  </w:style>
  <w:style w:type="paragraph" w:customStyle="1" w:styleId="CompanyName">
    <w:name w:val="Company Name"/>
    <w:basedOn w:val="Normal"/>
    <w:uiPriority w:val="2"/>
    <w:unhideWhenUsed/>
    <w:qFormat/>
    <w:rsid w:val="00B626D9"/>
    <w:pPr>
      <w:keepLines/>
      <w:spacing w:line="320" w:lineRule="exact"/>
      <w:jc w:val="center"/>
    </w:pPr>
    <w:rPr>
      <w:rFonts w:asciiTheme="majorHAnsi" w:hAnsiTheme="majorHAnsi"/>
      <w:color w:val="FFFFFF" w:themeColor="background1"/>
      <w:spacing w:val="-15"/>
      <w:sz w:val="32"/>
      <w:szCs w:val="32"/>
    </w:rPr>
  </w:style>
  <w:style w:type="paragraph" w:styleId="BalloonText">
    <w:name w:val="Balloon Text"/>
    <w:basedOn w:val="Normal"/>
    <w:link w:val="BalloonTextChar"/>
    <w:semiHidden/>
    <w:unhideWhenUsed/>
    <w:rsid w:val="00B626D9"/>
    <w:rPr>
      <w:rFonts w:ascii="Tahoma" w:hAnsi="Tahoma" w:cs="Tahoma"/>
      <w:szCs w:val="16"/>
    </w:rPr>
  </w:style>
  <w:style w:type="character" w:customStyle="1" w:styleId="BalloonTextChar">
    <w:name w:val="Balloon Text Char"/>
    <w:basedOn w:val="DefaultParagraphFont"/>
    <w:link w:val="BalloonText"/>
    <w:semiHidden/>
    <w:rsid w:val="00B626D9"/>
    <w:rPr>
      <w:rFonts w:ascii="Tahoma" w:hAnsi="Tahoma" w:cs="Tahoma"/>
      <w:szCs w:val="16"/>
    </w:rPr>
  </w:style>
  <w:style w:type="character" w:styleId="PlaceholderText">
    <w:name w:val="Placeholder Text"/>
    <w:basedOn w:val="DefaultParagraphFont"/>
    <w:uiPriority w:val="99"/>
    <w:semiHidden/>
    <w:rsid w:val="00926038"/>
    <w:rPr>
      <w:color w:val="595959" w:themeColor="text1" w:themeTint="A6"/>
    </w:rPr>
  </w:style>
  <w:style w:type="paragraph" w:customStyle="1" w:styleId="CompanyInfo">
    <w:name w:val="Company Info"/>
    <w:basedOn w:val="Normal"/>
    <w:uiPriority w:val="1"/>
    <w:unhideWhenUsed/>
    <w:qFormat/>
    <w:rsid w:val="00EF3FE9"/>
    <w:pPr>
      <w:keepLines/>
      <w:spacing w:line="200" w:lineRule="atLeast"/>
    </w:pPr>
    <w:rPr>
      <w:spacing w:val="-2"/>
    </w:rPr>
  </w:style>
  <w:style w:type="character" w:customStyle="1" w:styleId="Heading1Char">
    <w:name w:val="Heading 1 Char"/>
    <w:basedOn w:val="DefaultParagraphFont"/>
    <w:link w:val="Heading1"/>
    <w:uiPriority w:val="4"/>
    <w:rsid w:val="00D42611"/>
    <w:rPr>
      <w:rFonts w:asciiTheme="majorHAnsi" w:hAnsiTheme="majorHAnsi"/>
      <w:b/>
    </w:rPr>
  </w:style>
  <w:style w:type="paragraph" w:styleId="Title">
    <w:name w:val="Title"/>
    <w:basedOn w:val="Normal"/>
    <w:next w:val="Normal"/>
    <w:link w:val="TitleChar"/>
    <w:uiPriority w:val="3"/>
    <w:qFormat/>
    <w:rsid w:val="00E44206"/>
    <w:pPr>
      <w:spacing w:before="400" w:after="120"/>
    </w:pPr>
    <w:rPr>
      <w:rFonts w:asciiTheme="majorHAnsi" w:hAnsiTheme="majorHAnsi"/>
      <w:b/>
      <w:sz w:val="108"/>
    </w:rPr>
  </w:style>
  <w:style w:type="character" w:customStyle="1" w:styleId="BodyTextChar">
    <w:name w:val="Body Text Char"/>
    <w:basedOn w:val="DefaultParagraphFont"/>
    <w:link w:val="BodyText"/>
    <w:uiPriority w:val="7"/>
    <w:rsid w:val="00C148B0"/>
  </w:style>
  <w:style w:type="character" w:customStyle="1" w:styleId="TitleChar">
    <w:name w:val="Title Char"/>
    <w:basedOn w:val="DefaultParagraphFont"/>
    <w:link w:val="Title"/>
    <w:uiPriority w:val="3"/>
    <w:rsid w:val="00E740CB"/>
    <w:rPr>
      <w:rFonts w:asciiTheme="majorHAnsi" w:hAnsiTheme="majorHAnsi"/>
      <w:b/>
      <w:sz w:val="108"/>
    </w:rPr>
  </w:style>
  <w:style w:type="table" w:styleId="TableGrid">
    <w:name w:val="Table Grid"/>
    <w:basedOn w:val="TableNormal"/>
    <w:rsid w:val="00B47C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mments">
    <w:name w:val="Comments"/>
    <w:basedOn w:val="Normal"/>
    <w:link w:val="CommentsChar"/>
    <w:uiPriority w:val="6"/>
    <w:qFormat/>
    <w:rsid w:val="00D8418D"/>
    <w:pPr>
      <w:spacing w:before="220" w:after="220"/>
      <w:ind w:left="720"/>
      <w:jc w:val="both"/>
    </w:pPr>
  </w:style>
  <w:style w:type="character" w:customStyle="1" w:styleId="CommentsChar">
    <w:name w:val="Comments Char"/>
    <w:basedOn w:val="BodyTextChar"/>
    <w:link w:val="Comments"/>
    <w:uiPriority w:val="6"/>
    <w:rsid w:val="00D8418D"/>
    <w:rPr>
      <w:rFonts w:asciiTheme="minorHAnsi" w:hAnsiTheme="minorHAnsi"/>
    </w:rPr>
  </w:style>
  <w:style w:type="paragraph" w:styleId="Footer">
    <w:name w:val="footer"/>
    <w:basedOn w:val="Normal"/>
    <w:link w:val="FooterChar"/>
    <w:uiPriority w:val="99"/>
    <w:unhideWhenUsed/>
    <w:rsid w:val="007D4CAF"/>
  </w:style>
  <w:style w:type="character" w:customStyle="1" w:styleId="FooterChar">
    <w:name w:val="Footer Char"/>
    <w:basedOn w:val="DefaultParagraphFont"/>
    <w:link w:val="Footer"/>
    <w:uiPriority w:val="99"/>
    <w:rsid w:val="007D4CAF"/>
    <w:rPr>
      <w:rFonts w:asciiTheme="minorHAnsi" w:hAnsiTheme="minorHAnsi"/>
    </w:rPr>
  </w:style>
  <w:style w:type="character" w:styleId="IntenseEmphasis">
    <w:name w:val="Intense Emphasis"/>
    <w:basedOn w:val="DefaultParagraphFont"/>
    <w:uiPriority w:val="21"/>
    <w:semiHidden/>
    <w:unhideWhenUsed/>
    <w:qFormat/>
    <w:rsid w:val="00926038"/>
    <w:rPr>
      <w:i/>
      <w:iCs/>
      <w:color w:val="365F91" w:themeColor="accent1" w:themeShade="BF"/>
    </w:rPr>
  </w:style>
  <w:style w:type="paragraph" w:styleId="IntenseQuote">
    <w:name w:val="Intense Quote"/>
    <w:basedOn w:val="Normal"/>
    <w:next w:val="Normal"/>
    <w:link w:val="IntenseQuoteChar"/>
    <w:uiPriority w:val="30"/>
    <w:semiHidden/>
    <w:unhideWhenUsed/>
    <w:qFormat/>
    <w:rsid w:val="00926038"/>
    <w:pPr>
      <w:pBdr>
        <w:top w:val="single" w:sz="4" w:space="10" w:color="4F81BD" w:themeColor="accent1"/>
        <w:bottom w:val="single" w:sz="4" w:space="10" w:color="4F81BD" w:themeColor="accent1"/>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926038"/>
    <w:rPr>
      <w:rFonts w:asciiTheme="minorHAnsi" w:hAnsiTheme="minorHAnsi"/>
      <w:i/>
      <w:iCs/>
      <w:color w:val="365F91" w:themeColor="accent1" w:themeShade="BF"/>
    </w:rPr>
  </w:style>
  <w:style w:type="character" w:styleId="IntenseReference">
    <w:name w:val="Intense Reference"/>
    <w:basedOn w:val="DefaultParagraphFont"/>
    <w:uiPriority w:val="32"/>
    <w:semiHidden/>
    <w:unhideWhenUsed/>
    <w:qFormat/>
    <w:rsid w:val="00926038"/>
    <w:rPr>
      <w:b/>
      <w:bCs/>
      <w:caps w:val="0"/>
      <w:smallCaps/>
      <w:color w:val="365F91" w:themeColor="accent1" w:themeShade="BF"/>
      <w:spacing w:val="5"/>
    </w:rPr>
  </w:style>
  <w:style w:type="paragraph" w:styleId="Bibliography">
    <w:name w:val="Bibliography"/>
    <w:basedOn w:val="Normal"/>
    <w:next w:val="Normal"/>
    <w:uiPriority w:val="37"/>
    <w:semiHidden/>
    <w:unhideWhenUsed/>
    <w:rsid w:val="00B43561"/>
  </w:style>
  <w:style w:type="paragraph" w:styleId="BlockText">
    <w:name w:val="Block Text"/>
    <w:basedOn w:val="Normal"/>
    <w:semiHidden/>
    <w:unhideWhenUsed/>
    <w:rsid w:val="00906BD3"/>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cstheme="minorBidi"/>
      <w:i/>
      <w:iCs/>
      <w:color w:val="365F91" w:themeColor="accent1" w:themeShade="BF"/>
    </w:rPr>
  </w:style>
  <w:style w:type="paragraph" w:styleId="BodyText2">
    <w:name w:val="Body Text 2"/>
    <w:basedOn w:val="Normal"/>
    <w:link w:val="BodyText2Char"/>
    <w:semiHidden/>
    <w:unhideWhenUsed/>
    <w:rsid w:val="00B43561"/>
    <w:pPr>
      <w:spacing w:after="120" w:line="480" w:lineRule="auto"/>
    </w:pPr>
  </w:style>
  <w:style w:type="character" w:customStyle="1" w:styleId="BodyText2Char">
    <w:name w:val="Body Text 2 Char"/>
    <w:basedOn w:val="DefaultParagraphFont"/>
    <w:link w:val="BodyText2"/>
    <w:semiHidden/>
    <w:rsid w:val="00B43561"/>
  </w:style>
  <w:style w:type="paragraph" w:styleId="BodyText3">
    <w:name w:val="Body Text 3"/>
    <w:basedOn w:val="Normal"/>
    <w:link w:val="BodyText3Char"/>
    <w:semiHidden/>
    <w:unhideWhenUsed/>
    <w:rsid w:val="00B43561"/>
    <w:pPr>
      <w:spacing w:after="120"/>
    </w:pPr>
    <w:rPr>
      <w:szCs w:val="16"/>
    </w:rPr>
  </w:style>
  <w:style w:type="character" w:customStyle="1" w:styleId="BodyText3Char">
    <w:name w:val="Body Text 3 Char"/>
    <w:basedOn w:val="DefaultParagraphFont"/>
    <w:link w:val="BodyText3"/>
    <w:semiHidden/>
    <w:rsid w:val="00B43561"/>
    <w:rPr>
      <w:szCs w:val="16"/>
    </w:rPr>
  </w:style>
  <w:style w:type="paragraph" w:styleId="BodyTextFirstIndent">
    <w:name w:val="Body Text First Indent"/>
    <w:basedOn w:val="BodyText"/>
    <w:link w:val="BodyTextFirstIndentChar"/>
    <w:semiHidden/>
    <w:unhideWhenUsed/>
    <w:rsid w:val="00B43561"/>
    <w:pPr>
      <w:spacing w:after="0" w:line="240" w:lineRule="auto"/>
      <w:ind w:left="0" w:firstLine="360"/>
      <w:jc w:val="left"/>
    </w:pPr>
  </w:style>
  <w:style w:type="character" w:customStyle="1" w:styleId="BodyTextFirstIndentChar">
    <w:name w:val="Body Text First Indent Char"/>
    <w:basedOn w:val="BodyTextChar"/>
    <w:link w:val="BodyTextFirstIndent"/>
    <w:semiHidden/>
    <w:rsid w:val="00B43561"/>
  </w:style>
  <w:style w:type="paragraph" w:styleId="BodyTextIndent">
    <w:name w:val="Body Text Indent"/>
    <w:basedOn w:val="Normal"/>
    <w:link w:val="BodyTextIndentChar"/>
    <w:semiHidden/>
    <w:unhideWhenUsed/>
    <w:rsid w:val="00B43561"/>
    <w:pPr>
      <w:spacing w:after="120"/>
      <w:ind w:left="360"/>
    </w:pPr>
  </w:style>
  <w:style w:type="character" w:customStyle="1" w:styleId="BodyTextIndentChar">
    <w:name w:val="Body Text Indent Char"/>
    <w:basedOn w:val="DefaultParagraphFont"/>
    <w:link w:val="BodyTextIndent"/>
    <w:semiHidden/>
    <w:rsid w:val="00B43561"/>
  </w:style>
  <w:style w:type="paragraph" w:styleId="BodyTextFirstIndent2">
    <w:name w:val="Body Text First Indent 2"/>
    <w:basedOn w:val="BodyTextIndent"/>
    <w:link w:val="BodyTextFirstIndent2Char"/>
    <w:semiHidden/>
    <w:unhideWhenUsed/>
    <w:rsid w:val="00B43561"/>
    <w:pPr>
      <w:spacing w:after="0"/>
      <w:ind w:firstLine="360"/>
    </w:pPr>
  </w:style>
  <w:style w:type="character" w:customStyle="1" w:styleId="BodyTextFirstIndent2Char">
    <w:name w:val="Body Text First Indent 2 Char"/>
    <w:basedOn w:val="BodyTextIndentChar"/>
    <w:link w:val="BodyTextFirstIndent2"/>
    <w:semiHidden/>
    <w:rsid w:val="00B43561"/>
  </w:style>
  <w:style w:type="paragraph" w:styleId="BodyTextIndent2">
    <w:name w:val="Body Text Indent 2"/>
    <w:basedOn w:val="Normal"/>
    <w:link w:val="BodyTextIndent2Char"/>
    <w:semiHidden/>
    <w:unhideWhenUsed/>
    <w:rsid w:val="00B43561"/>
    <w:pPr>
      <w:spacing w:after="120" w:line="480" w:lineRule="auto"/>
      <w:ind w:left="360"/>
    </w:pPr>
  </w:style>
  <w:style w:type="character" w:customStyle="1" w:styleId="BodyTextIndent2Char">
    <w:name w:val="Body Text Indent 2 Char"/>
    <w:basedOn w:val="DefaultParagraphFont"/>
    <w:link w:val="BodyTextIndent2"/>
    <w:semiHidden/>
    <w:rsid w:val="00B43561"/>
  </w:style>
  <w:style w:type="paragraph" w:styleId="BodyTextIndent3">
    <w:name w:val="Body Text Indent 3"/>
    <w:basedOn w:val="Normal"/>
    <w:link w:val="BodyTextIndent3Char"/>
    <w:semiHidden/>
    <w:unhideWhenUsed/>
    <w:rsid w:val="00B43561"/>
    <w:pPr>
      <w:spacing w:after="120"/>
      <w:ind w:left="360"/>
    </w:pPr>
    <w:rPr>
      <w:szCs w:val="16"/>
    </w:rPr>
  </w:style>
  <w:style w:type="character" w:customStyle="1" w:styleId="BodyTextIndent3Char">
    <w:name w:val="Body Text Indent 3 Char"/>
    <w:basedOn w:val="DefaultParagraphFont"/>
    <w:link w:val="BodyTextIndent3"/>
    <w:semiHidden/>
    <w:rsid w:val="00B43561"/>
    <w:rPr>
      <w:szCs w:val="16"/>
    </w:rPr>
  </w:style>
  <w:style w:type="character" w:styleId="BookTitle">
    <w:name w:val="Book Title"/>
    <w:basedOn w:val="DefaultParagraphFont"/>
    <w:uiPriority w:val="33"/>
    <w:semiHidden/>
    <w:unhideWhenUsed/>
    <w:qFormat/>
    <w:rsid w:val="00B43561"/>
    <w:rPr>
      <w:b/>
      <w:bCs/>
      <w:i/>
      <w:iCs/>
      <w:spacing w:val="5"/>
    </w:rPr>
  </w:style>
  <w:style w:type="paragraph" w:styleId="Caption">
    <w:name w:val="caption"/>
    <w:basedOn w:val="Normal"/>
    <w:next w:val="Normal"/>
    <w:semiHidden/>
    <w:unhideWhenUsed/>
    <w:qFormat/>
    <w:rsid w:val="00B43561"/>
    <w:pPr>
      <w:spacing w:after="200"/>
    </w:pPr>
    <w:rPr>
      <w:i/>
      <w:iCs/>
      <w:color w:val="1F497D" w:themeColor="text2"/>
      <w:szCs w:val="18"/>
    </w:rPr>
  </w:style>
  <w:style w:type="paragraph" w:styleId="Closing">
    <w:name w:val="Closing"/>
    <w:basedOn w:val="Normal"/>
    <w:link w:val="ClosingChar"/>
    <w:semiHidden/>
    <w:unhideWhenUsed/>
    <w:rsid w:val="00B43561"/>
    <w:pPr>
      <w:ind w:left="4320"/>
    </w:pPr>
  </w:style>
  <w:style w:type="character" w:customStyle="1" w:styleId="ClosingChar">
    <w:name w:val="Closing Char"/>
    <w:basedOn w:val="DefaultParagraphFont"/>
    <w:link w:val="Closing"/>
    <w:semiHidden/>
    <w:rsid w:val="00B43561"/>
  </w:style>
  <w:style w:type="table" w:styleId="ColorfulGrid">
    <w:name w:val="Colorful Grid"/>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B43561"/>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B43561"/>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B43561"/>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B43561"/>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B43561"/>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B43561"/>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B43561"/>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B43561"/>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B43561"/>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semiHidden/>
    <w:unhideWhenUsed/>
    <w:rsid w:val="00B43561"/>
    <w:rPr>
      <w:sz w:val="22"/>
      <w:szCs w:val="16"/>
    </w:rPr>
  </w:style>
  <w:style w:type="paragraph" w:styleId="CommentText">
    <w:name w:val="annotation text"/>
    <w:basedOn w:val="Normal"/>
    <w:link w:val="CommentTextChar"/>
    <w:semiHidden/>
    <w:unhideWhenUsed/>
    <w:rsid w:val="00B43561"/>
    <w:rPr>
      <w:szCs w:val="20"/>
    </w:rPr>
  </w:style>
  <w:style w:type="character" w:customStyle="1" w:styleId="CommentTextChar">
    <w:name w:val="Comment Text Char"/>
    <w:basedOn w:val="DefaultParagraphFont"/>
    <w:link w:val="CommentText"/>
    <w:semiHidden/>
    <w:rsid w:val="00B43561"/>
    <w:rPr>
      <w:szCs w:val="20"/>
    </w:rPr>
  </w:style>
  <w:style w:type="paragraph" w:styleId="CommentSubject">
    <w:name w:val="annotation subject"/>
    <w:basedOn w:val="CommentText"/>
    <w:next w:val="CommentText"/>
    <w:link w:val="CommentSubjectChar"/>
    <w:semiHidden/>
    <w:unhideWhenUsed/>
    <w:rsid w:val="00B43561"/>
    <w:rPr>
      <w:b/>
      <w:bCs/>
    </w:rPr>
  </w:style>
  <w:style w:type="character" w:customStyle="1" w:styleId="CommentSubjectChar">
    <w:name w:val="Comment Subject Char"/>
    <w:basedOn w:val="CommentTextChar"/>
    <w:link w:val="CommentSubject"/>
    <w:semiHidden/>
    <w:rsid w:val="00B43561"/>
    <w:rPr>
      <w:b/>
      <w:bCs/>
      <w:szCs w:val="20"/>
    </w:rPr>
  </w:style>
  <w:style w:type="table" w:styleId="DarkList">
    <w:name w:val="Dark List"/>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B43561"/>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unhideWhenUsed/>
    <w:rsid w:val="00B43561"/>
  </w:style>
  <w:style w:type="character" w:customStyle="1" w:styleId="DateChar">
    <w:name w:val="Date Char"/>
    <w:basedOn w:val="DefaultParagraphFont"/>
    <w:link w:val="Date"/>
    <w:semiHidden/>
    <w:rsid w:val="00B43561"/>
  </w:style>
  <w:style w:type="paragraph" w:styleId="DocumentMap">
    <w:name w:val="Document Map"/>
    <w:basedOn w:val="Normal"/>
    <w:link w:val="DocumentMapChar"/>
    <w:semiHidden/>
    <w:unhideWhenUsed/>
    <w:rsid w:val="00B43561"/>
    <w:rPr>
      <w:rFonts w:ascii="Segoe UI" w:hAnsi="Segoe UI" w:cs="Segoe UI"/>
      <w:szCs w:val="16"/>
    </w:rPr>
  </w:style>
  <w:style w:type="character" w:customStyle="1" w:styleId="DocumentMapChar">
    <w:name w:val="Document Map Char"/>
    <w:basedOn w:val="DefaultParagraphFont"/>
    <w:link w:val="DocumentMap"/>
    <w:semiHidden/>
    <w:rsid w:val="00B43561"/>
    <w:rPr>
      <w:rFonts w:ascii="Segoe UI" w:hAnsi="Segoe UI" w:cs="Segoe UI"/>
      <w:szCs w:val="16"/>
    </w:rPr>
  </w:style>
  <w:style w:type="paragraph" w:styleId="E-mailSignature">
    <w:name w:val="E-mail Signature"/>
    <w:basedOn w:val="Normal"/>
    <w:link w:val="E-mailSignatureChar"/>
    <w:semiHidden/>
    <w:unhideWhenUsed/>
    <w:rsid w:val="00B43561"/>
  </w:style>
  <w:style w:type="character" w:customStyle="1" w:styleId="E-mailSignatureChar">
    <w:name w:val="E-mail Signature Char"/>
    <w:basedOn w:val="DefaultParagraphFont"/>
    <w:link w:val="E-mailSignature"/>
    <w:semiHidden/>
    <w:rsid w:val="00B43561"/>
  </w:style>
  <w:style w:type="character" w:styleId="Emphasis">
    <w:name w:val="Emphasis"/>
    <w:basedOn w:val="DefaultParagraphFont"/>
    <w:semiHidden/>
    <w:unhideWhenUsed/>
    <w:qFormat/>
    <w:rsid w:val="00B43561"/>
    <w:rPr>
      <w:i/>
      <w:iCs/>
    </w:rPr>
  </w:style>
  <w:style w:type="character" w:styleId="EndnoteReference">
    <w:name w:val="endnote reference"/>
    <w:basedOn w:val="DefaultParagraphFont"/>
    <w:semiHidden/>
    <w:unhideWhenUsed/>
    <w:rsid w:val="00B43561"/>
    <w:rPr>
      <w:vertAlign w:val="superscript"/>
    </w:rPr>
  </w:style>
  <w:style w:type="paragraph" w:styleId="EndnoteText">
    <w:name w:val="endnote text"/>
    <w:basedOn w:val="Normal"/>
    <w:link w:val="EndnoteTextChar"/>
    <w:semiHidden/>
    <w:unhideWhenUsed/>
    <w:rsid w:val="00B43561"/>
    <w:rPr>
      <w:szCs w:val="20"/>
    </w:rPr>
  </w:style>
  <w:style w:type="character" w:customStyle="1" w:styleId="EndnoteTextChar">
    <w:name w:val="Endnote Text Char"/>
    <w:basedOn w:val="DefaultParagraphFont"/>
    <w:link w:val="EndnoteText"/>
    <w:semiHidden/>
    <w:rsid w:val="00B43561"/>
    <w:rPr>
      <w:szCs w:val="20"/>
    </w:rPr>
  </w:style>
  <w:style w:type="paragraph" w:styleId="EnvelopeAddress">
    <w:name w:val="envelope address"/>
    <w:basedOn w:val="Normal"/>
    <w:semiHidden/>
    <w:unhideWhenUsed/>
    <w:rsid w:val="00B43561"/>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B43561"/>
    <w:rPr>
      <w:rFonts w:asciiTheme="majorHAnsi" w:eastAsiaTheme="majorEastAsia" w:hAnsiTheme="majorHAnsi" w:cstheme="majorBidi"/>
      <w:szCs w:val="20"/>
    </w:rPr>
  </w:style>
  <w:style w:type="character" w:styleId="FollowedHyperlink">
    <w:name w:val="FollowedHyperlink"/>
    <w:basedOn w:val="DefaultParagraphFont"/>
    <w:semiHidden/>
    <w:unhideWhenUsed/>
    <w:rsid w:val="00B43561"/>
    <w:rPr>
      <w:color w:val="800080" w:themeColor="followedHyperlink"/>
      <w:u w:val="single"/>
    </w:rPr>
  </w:style>
  <w:style w:type="character" w:styleId="FootnoteReference">
    <w:name w:val="footnote reference"/>
    <w:basedOn w:val="DefaultParagraphFont"/>
    <w:semiHidden/>
    <w:unhideWhenUsed/>
    <w:rsid w:val="00B43561"/>
    <w:rPr>
      <w:vertAlign w:val="superscript"/>
    </w:rPr>
  </w:style>
  <w:style w:type="paragraph" w:styleId="FootnoteText">
    <w:name w:val="footnote text"/>
    <w:basedOn w:val="Normal"/>
    <w:link w:val="FootnoteTextChar"/>
    <w:semiHidden/>
    <w:unhideWhenUsed/>
    <w:rsid w:val="00B43561"/>
    <w:rPr>
      <w:szCs w:val="20"/>
    </w:rPr>
  </w:style>
  <w:style w:type="character" w:customStyle="1" w:styleId="FootnoteTextChar">
    <w:name w:val="Footnote Text Char"/>
    <w:basedOn w:val="DefaultParagraphFont"/>
    <w:link w:val="FootnoteText"/>
    <w:semiHidden/>
    <w:rsid w:val="00B43561"/>
    <w:rPr>
      <w:szCs w:val="20"/>
    </w:rPr>
  </w:style>
  <w:style w:type="table" w:customStyle="1" w:styleId="GridTable1Light">
    <w:name w:val="Grid Table 1 Light"/>
    <w:basedOn w:val="TableNormal"/>
    <w:uiPriority w:val="46"/>
    <w:rsid w:val="00B43561"/>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
    <w:name w:val="Grid Table 1 Light Accent 1"/>
    <w:basedOn w:val="TableNormal"/>
    <w:uiPriority w:val="46"/>
    <w:rsid w:val="00B43561"/>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1LightAccent2">
    <w:name w:val="Grid Table 1 Light Accent 2"/>
    <w:basedOn w:val="TableNormal"/>
    <w:uiPriority w:val="46"/>
    <w:rsid w:val="00B43561"/>
    <w:tblPr>
      <w:tblStyleRowBandSize w:val="1"/>
      <w:tblStyleColBandSize w:val="1"/>
      <w:tblInd w:w="0" w:type="dxa"/>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CellMar>
        <w:top w:w="0" w:type="dxa"/>
        <w:left w:w="108" w:type="dxa"/>
        <w:bottom w:w="0" w:type="dxa"/>
        <w:right w:w="108" w:type="dxa"/>
      </w:tblCellMar>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GridTable1LightAccent3">
    <w:name w:val="Grid Table 1 Light Accent 3"/>
    <w:basedOn w:val="TableNormal"/>
    <w:uiPriority w:val="46"/>
    <w:rsid w:val="00884A30"/>
    <w:tblPr>
      <w:tblStyleRowBandSize w:val="1"/>
      <w:tblStyleColBandSize w:val="1"/>
      <w:tblInd w:w="0" w:type="dxa"/>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CellMar>
        <w:top w:w="0" w:type="dxa"/>
        <w:left w:w="108" w:type="dxa"/>
        <w:bottom w:w="0" w:type="dxa"/>
        <w:right w:w="108" w:type="dxa"/>
      </w:tblCellMar>
    </w:tblPr>
    <w:tblStylePr w:type="firstRow">
      <w:rPr>
        <w:b w:val="0"/>
        <w:bCs/>
        <w:i w:val="0"/>
      </w:rPr>
      <w:tblPr/>
      <w:tcPr>
        <w:tcBorders>
          <w:bottom w:val="nil"/>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GridTable1LightAccent4">
    <w:name w:val="Grid Table 1 Light Accent 4"/>
    <w:basedOn w:val="TableNormal"/>
    <w:uiPriority w:val="46"/>
    <w:rsid w:val="00B43561"/>
    <w:tblPr>
      <w:tblStyleRowBandSize w:val="1"/>
      <w:tblStyleColBandSize w:val="1"/>
      <w:tblInd w:w="0" w:type="dxa"/>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CellMar>
        <w:top w:w="0" w:type="dxa"/>
        <w:left w:w="108" w:type="dxa"/>
        <w:bottom w:w="0" w:type="dxa"/>
        <w:right w:w="108" w:type="dxa"/>
      </w:tblCellMar>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GridTable1LightAccent5">
    <w:name w:val="Grid Table 1 Light Accent 5"/>
    <w:basedOn w:val="TableNormal"/>
    <w:uiPriority w:val="46"/>
    <w:rsid w:val="00B43561"/>
    <w:tblPr>
      <w:tblStyleRowBandSize w:val="1"/>
      <w:tblStyleColBandSize w:val="1"/>
      <w:tblInd w:w="0" w:type="dxa"/>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GridTable1LightAccent6">
    <w:name w:val="Grid Table 1 Light Accent 6"/>
    <w:basedOn w:val="TableNormal"/>
    <w:uiPriority w:val="46"/>
    <w:rsid w:val="00B43561"/>
    <w:tblPr>
      <w:tblStyleRowBandSize w:val="1"/>
      <w:tblStyleColBandSize w:val="1"/>
      <w:tblInd w:w="0" w:type="dxa"/>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CellMar>
        <w:top w:w="0" w:type="dxa"/>
        <w:left w:w="108" w:type="dxa"/>
        <w:bottom w:w="0" w:type="dxa"/>
        <w:right w:w="108" w:type="dxa"/>
      </w:tblCellMar>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GridTable2">
    <w:name w:val="Grid Table 2"/>
    <w:basedOn w:val="TableNormal"/>
    <w:uiPriority w:val="47"/>
    <w:rsid w:val="00B43561"/>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
    <w:name w:val="Grid Table 2 Accent 1"/>
    <w:basedOn w:val="TableNormal"/>
    <w:uiPriority w:val="47"/>
    <w:rsid w:val="00B43561"/>
    <w:tblPr>
      <w:tblStyleRowBandSize w:val="1"/>
      <w:tblStyleColBandSize w:val="1"/>
      <w:tblInd w:w="0" w:type="dxa"/>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CellMar>
        <w:top w:w="0" w:type="dxa"/>
        <w:left w:w="108" w:type="dxa"/>
        <w:bottom w:w="0" w:type="dxa"/>
        <w:right w:w="108" w:type="dxa"/>
      </w:tblCellMar>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2Accent2">
    <w:name w:val="Grid Table 2 Accent 2"/>
    <w:basedOn w:val="TableNormal"/>
    <w:uiPriority w:val="47"/>
    <w:rsid w:val="00B43561"/>
    <w:tblPr>
      <w:tblStyleRowBandSize w:val="1"/>
      <w:tblStyleColBandSize w:val="1"/>
      <w:tblInd w:w="0" w:type="dxa"/>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CellMar>
        <w:top w:w="0" w:type="dxa"/>
        <w:left w:w="108" w:type="dxa"/>
        <w:bottom w:w="0" w:type="dxa"/>
        <w:right w:w="108" w:type="dxa"/>
      </w:tblCellMar>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2Accent3">
    <w:name w:val="Grid Table 2 Accent 3"/>
    <w:basedOn w:val="TableNormal"/>
    <w:uiPriority w:val="47"/>
    <w:rsid w:val="00B43561"/>
    <w:tblPr>
      <w:tblStyleRowBandSize w:val="1"/>
      <w:tblStyleColBandSize w:val="1"/>
      <w:tblInd w:w="0" w:type="dxa"/>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CellMar>
        <w:top w:w="0" w:type="dxa"/>
        <w:left w:w="108" w:type="dxa"/>
        <w:bottom w:w="0" w:type="dxa"/>
        <w:right w:w="108" w:type="dxa"/>
      </w:tblCellMar>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2Accent4">
    <w:name w:val="Grid Table 2 Accent 4"/>
    <w:basedOn w:val="TableNormal"/>
    <w:uiPriority w:val="47"/>
    <w:rsid w:val="00B43561"/>
    <w:tblPr>
      <w:tblStyleRowBandSize w:val="1"/>
      <w:tblStyleColBandSize w:val="1"/>
      <w:tblInd w:w="0" w:type="dxa"/>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2Accent5">
    <w:name w:val="Grid Table 2 Accent 5"/>
    <w:basedOn w:val="TableNormal"/>
    <w:uiPriority w:val="47"/>
    <w:rsid w:val="00B43561"/>
    <w:tblPr>
      <w:tblStyleRowBandSize w:val="1"/>
      <w:tblStyleColBandSize w:val="1"/>
      <w:tblInd w:w="0" w:type="dxa"/>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CellMar>
        <w:top w:w="0" w:type="dxa"/>
        <w:left w:w="108" w:type="dxa"/>
        <w:bottom w:w="0" w:type="dxa"/>
        <w:right w:w="108" w:type="dxa"/>
      </w:tblCellMar>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2Accent6">
    <w:name w:val="Grid Table 2 Accent 6"/>
    <w:basedOn w:val="TableNormal"/>
    <w:uiPriority w:val="47"/>
    <w:rsid w:val="00B43561"/>
    <w:tblPr>
      <w:tblStyleRowBandSize w:val="1"/>
      <w:tblStyleColBandSize w:val="1"/>
      <w:tblInd w:w="0" w:type="dxa"/>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CellMar>
        <w:top w:w="0" w:type="dxa"/>
        <w:left w:w="108" w:type="dxa"/>
        <w:bottom w:w="0" w:type="dxa"/>
        <w:right w:w="108" w:type="dxa"/>
      </w:tblCellMar>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3">
    <w:name w:val="Grid Table 3"/>
    <w:basedOn w:val="TableNormal"/>
    <w:uiPriority w:val="48"/>
    <w:rsid w:val="00B43561"/>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
    <w:name w:val="Grid Table 3 Accent 1"/>
    <w:basedOn w:val="TableNormal"/>
    <w:uiPriority w:val="48"/>
    <w:rsid w:val="00B43561"/>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GridTable3Accent2">
    <w:name w:val="Grid Table 3 Accent 2"/>
    <w:basedOn w:val="TableNormal"/>
    <w:uiPriority w:val="48"/>
    <w:rsid w:val="00B43561"/>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GridTable3Accent3">
    <w:name w:val="Grid Table 3 Accent 3"/>
    <w:basedOn w:val="TableNormal"/>
    <w:uiPriority w:val="48"/>
    <w:rsid w:val="00B43561"/>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ridTable3Accent4">
    <w:name w:val="Grid Table 3 Accent 4"/>
    <w:basedOn w:val="TableNormal"/>
    <w:uiPriority w:val="48"/>
    <w:rsid w:val="00B43561"/>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GridTable3Accent5">
    <w:name w:val="Grid Table 3 Accent 5"/>
    <w:basedOn w:val="TableNormal"/>
    <w:uiPriority w:val="48"/>
    <w:rsid w:val="00B43561"/>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GridTable3Accent6">
    <w:name w:val="Grid Table 3 Accent 6"/>
    <w:basedOn w:val="TableNormal"/>
    <w:uiPriority w:val="48"/>
    <w:rsid w:val="00B43561"/>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GridTable4">
    <w:name w:val="Grid Table 4"/>
    <w:basedOn w:val="TableNormal"/>
    <w:uiPriority w:val="49"/>
    <w:rsid w:val="00B43561"/>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
    <w:name w:val="Grid Table 4 Accent 1"/>
    <w:basedOn w:val="TableNormal"/>
    <w:uiPriority w:val="49"/>
    <w:rsid w:val="00B43561"/>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2">
    <w:name w:val="Grid Table 4 Accent 2"/>
    <w:basedOn w:val="TableNormal"/>
    <w:uiPriority w:val="49"/>
    <w:rsid w:val="00B43561"/>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4Accent3">
    <w:name w:val="Grid Table 4 Accent 3"/>
    <w:basedOn w:val="TableNormal"/>
    <w:uiPriority w:val="49"/>
    <w:rsid w:val="00B43561"/>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4">
    <w:name w:val="Grid Table 4 Accent 4"/>
    <w:basedOn w:val="TableNormal"/>
    <w:uiPriority w:val="49"/>
    <w:rsid w:val="00B43561"/>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5">
    <w:name w:val="Grid Table 4 Accent 5"/>
    <w:basedOn w:val="TableNormal"/>
    <w:uiPriority w:val="49"/>
    <w:rsid w:val="00B43561"/>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6">
    <w:name w:val="Grid Table 4 Accent 6"/>
    <w:basedOn w:val="TableNormal"/>
    <w:uiPriority w:val="49"/>
    <w:rsid w:val="00B43561"/>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5Dark">
    <w:name w:val="Grid Table 5 Dark"/>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
    <w:name w:val="Grid Table 5 Dark Accent 1"/>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5DarkAccent2">
    <w:name w:val="Grid Table 5 Dark Accent 2"/>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GridTable5DarkAccent3">
    <w:name w:val="Grid Table 5 Dark Accent 3"/>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GridTable5DarkAccent4">
    <w:name w:val="Grid Table 5 Dark Accent 4"/>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GridTable5DarkAccent5">
    <w:name w:val="Grid Table 5 Dark Accent 5"/>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GridTable5DarkAccent6">
    <w:name w:val="Grid Table 5 Dark Accent 6"/>
    <w:basedOn w:val="TableNormal"/>
    <w:uiPriority w:val="50"/>
    <w:rsid w:val="00B43561"/>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GridTable6Colorful">
    <w:name w:val="Grid Table 6 Colorful"/>
    <w:basedOn w:val="TableNormal"/>
    <w:uiPriority w:val="51"/>
    <w:rsid w:val="00B43561"/>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
    <w:name w:val="Grid Table 6 Colorful Accent 1"/>
    <w:basedOn w:val="TableNormal"/>
    <w:uiPriority w:val="51"/>
    <w:rsid w:val="00B43561"/>
    <w:rPr>
      <w:color w:val="365F91" w:themeColor="accent1" w:themeShade="BF"/>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6ColorfulAccent2">
    <w:name w:val="Grid Table 6 Colorful Accent 2"/>
    <w:basedOn w:val="TableNormal"/>
    <w:uiPriority w:val="51"/>
    <w:rsid w:val="00B43561"/>
    <w:rPr>
      <w:color w:val="943634" w:themeColor="accent2" w:themeShade="BF"/>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6ColorfulAccent3">
    <w:name w:val="Grid Table 6 Colorful Accent 3"/>
    <w:basedOn w:val="TableNormal"/>
    <w:uiPriority w:val="51"/>
    <w:rsid w:val="00B43561"/>
    <w:rPr>
      <w:color w:val="76923C" w:themeColor="accent3" w:themeShade="BF"/>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6ColorfulAccent4">
    <w:name w:val="Grid Table 6 Colorful Accent 4"/>
    <w:basedOn w:val="TableNormal"/>
    <w:uiPriority w:val="51"/>
    <w:rsid w:val="00B43561"/>
    <w:rPr>
      <w:color w:val="5F497A" w:themeColor="accent4" w:themeShade="BF"/>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6ColorfulAccent5">
    <w:name w:val="Grid Table 6 Colorful Accent 5"/>
    <w:basedOn w:val="TableNormal"/>
    <w:uiPriority w:val="51"/>
    <w:rsid w:val="00B43561"/>
    <w:rPr>
      <w:color w:val="31849B" w:themeColor="accent5" w:themeShade="BF"/>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6ColorfulAccent6">
    <w:name w:val="Grid Table 6 Colorful Accent 6"/>
    <w:basedOn w:val="TableNormal"/>
    <w:uiPriority w:val="51"/>
    <w:rsid w:val="00B43561"/>
    <w:rPr>
      <w:color w:val="E36C0A" w:themeColor="accent6" w:themeShade="BF"/>
    </w:r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7Colorful">
    <w:name w:val="Grid Table 7 Colorful"/>
    <w:basedOn w:val="TableNormal"/>
    <w:uiPriority w:val="52"/>
    <w:rsid w:val="00B43561"/>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
    <w:name w:val="Grid Table 7 Colorful Accent 1"/>
    <w:basedOn w:val="TableNormal"/>
    <w:uiPriority w:val="52"/>
    <w:rsid w:val="00B43561"/>
    <w:rPr>
      <w:color w:val="365F91" w:themeColor="accent1" w:themeShade="BF"/>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GridTable7ColorfulAccent2">
    <w:name w:val="Grid Table 7 Colorful Accent 2"/>
    <w:basedOn w:val="TableNormal"/>
    <w:uiPriority w:val="52"/>
    <w:rsid w:val="00B43561"/>
    <w:rPr>
      <w:color w:val="943634" w:themeColor="accent2" w:themeShade="BF"/>
    </w:r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GridTable7ColorfulAccent3">
    <w:name w:val="Grid Table 7 Colorful Accent 3"/>
    <w:basedOn w:val="TableNormal"/>
    <w:uiPriority w:val="52"/>
    <w:rsid w:val="00B43561"/>
    <w:rPr>
      <w:color w:val="76923C" w:themeColor="accent3" w:themeShade="BF"/>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GridTable7ColorfulAccent4">
    <w:name w:val="Grid Table 7 Colorful Accent 4"/>
    <w:basedOn w:val="TableNormal"/>
    <w:uiPriority w:val="52"/>
    <w:rsid w:val="00B43561"/>
    <w:rPr>
      <w:color w:val="5F497A" w:themeColor="accent4" w:themeShade="BF"/>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GridTable7ColorfulAccent5">
    <w:name w:val="Grid Table 7 Colorful Accent 5"/>
    <w:basedOn w:val="TableNormal"/>
    <w:uiPriority w:val="52"/>
    <w:rsid w:val="00B43561"/>
    <w:rPr>
      <w:color w:val="31849B" w:themeColor="accent5" w:themeShade="BF"/>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GridTable7ColorfulAccent6">
    <w:name w:val="Grid Table 7 Colorful Accent 6"/>
    <w:basedOn w:val="TableNormal"/>
    <w:uiPriority w:val="52"/>
    <w:rsid w:val="00B43561"/>
    <w:rPr>
      <w:color w:val="E36C0A" w:themeColor="accent6" w:themeShade="BF"/>
    </w:r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customStyle="1" w:styleId="Heading4Char">
    <w:name w:val="Heading 4 Char"/>
    <w:basedOn w:val="DefaultParagraphFont"/>
    <w:link w:val="Heading4"/>
    <w:uiPriority w:val="4"/>
    <w:semiHidden/>
    <w:rsid w:val="005A101B"/>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4"/>
    <w:semiHidden/>
    <w:rsid w:val="005A101B"/>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4"/>
    <w:semiHidden/>
    <w:rsid w:val="005A101B"/>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4"/>
    <w:semiHidden/>
    <w:rsid w:val="005A101B"/>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4"/>
    <w:semiHidden/>
    <w:rsid w:val="005A101B"/>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4"/>
    <w:semiHidden/>
    <w:rsid w:val="005A101B"/>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semiHidden/>
    <w:unhideWhenUsed/>
    <w:rsid w:val="00B43561"/>
  </w:style>
  <w:style w:type="paragraph" w:styleId="HTMLAddress">
    <w:name w:val="HTML Address"/>
    <w:basedOn w:val="Normal"/>
    <w:link w:val="HTMLAddressChar"/>
    <w:semiHidden/>
    <w:unhideWhenUsed/>
    <w:rsid w:val="00B43561"/>
    <w:rPr>
      <w:i/>
      <w:iCs/>
    </w:rPr>
  </w:style>
  <w:style w:type="character" w:customStyle="1" w:styleId="HTMLAddressChar">
    <w:name w:val="HTML Address Char"/>
    <w:basedOn w:val="DefaultParagraphFont"/>
    <w:link w:val="HTMLAddress"/>
    <w:semiHidden/>
    <w:rsid w:val="00B43561"/>
    <w:rPr>
      <w:i/>
      <w:iCs/>
    </w:rPr>
  </w:style>
  <w:style w:type="character" w:styleId="HTMLCite">
    <w:name w:val="HTML Cite"/>
    <w:basedOn w:val="DefaultParagraphFont"/>
    <w:semiHidden/>
    <w:unhideWhenUsed/>
    <w:rsid w:val="00B43561"/>
    <w:rPr>
      <w:i/>
      <w:iCs/>
    </w:rPr>
  </w:style>
  <w:style w:type="character" w:styleId="HTMLCode">
    <w:name w:val="HTML Code"/>
    <w:basedOn w:val="DefaultParagraphFont"/>
    <w:semiHidden/>
    <w:unhideWhenUsed/>
    <w:rsid w:val="00B43561"/>
    <w:rPr>
      <w:rFonts w:ascii="Consolas" w:hAnsi="Consolas"/>
      <w:sz w:val="22"/>
      <w:szCs w:val="20"/>
    </w:rPr>
  </w:style>
  <w:style w:type="character" w:styleId="HTMLDefinition">
    <w:name w:val="HTML Definition"/>
    <w:basedOn w:val="DefaultParagraphFont"/>
    <w:semiHidden/>
    <w:unhideWhenUsed/>
    <w:rsid w:val="00B43561"/>
    <w:rPr>
      <w:i/>
      <w:iCs/>
    </w:rPr>
  </w:style>
  <w:style w:type="character" w:styleId="HTMLKeyboard">
    <w:name w:val="HTML Keyboard"/>
    <w:basedOn w:val="DefaultParagraphFont"/>
    <w:semiHidden/>
    <w:unhideWhenUsed/>
    <w:rsid w:val="00B43561"/>
    <w:rPr>
      <w:rFonts w:ascii="Consolas" w:hAnsi="Consolas"/>
      <w:sz w:val="22"/>
      <w:szCs w:val="20"/>
    </w:rPr>
  </w:style>
  <w:style w:type="paragraph" w:styleId="HTMLPreformatted">
    <w:name w:val="HTML Preformatted"/>
    <w:basedOn w:val="Normal"/>
    <w:link w:val="HTMLPreformattedChar"/>
    <w:semiHidden/>
    <w:unhideWhenUsed/>
    <w:rsid w:val="00B43561"/>
    <w:rPr>
      <w:rFonts w:ascii="Consolas" w:hAnsi="Consolas"/>
      <w:szCs w:val="20"/>
    </w:rPr>
  </w:style>
  <w:style w:type="character" w:customStyle="1" w:styleId="HTMLPreformattedChar">
    <w:name w:val="HTML Preformatted Char"/>
    <w:basedOn w:val="DefaultParagraphFont"/>
    <w:link w:val="HTMLPreformatted"/>
    <w:semiHidden/>
    <w:rsid w:val="00B43561"/>
    <w:rPr>
      <w:rFonts w:ascii="Consolas" w:hAnsi="Consolas"/>
      <w:szCs w:val="20"/>
    </w:rPr>
  </w:style>
  <w:style w:type="character" w:styleId="HTMLSample">
    <w:name w:val="HTML Sample"/>
    <w:basedOn w:val="DefaultParagraphFont"/>
    <w:semiHidden/>
    <w:unhideWhenUsed/>
    <w:rsid w:val="00B43561"/>
    <w:rPr>
      <w:rFonts w:ascii="Consolas" w:hAnsi="Consolas"/>
      <w:sz w:val="24"/>
      <w:szCs w:val="24"/>
    </w:rPr>
  </w:style>
  <w:style w:type="character" w:styleId="HTMLTypewriter">
    <w:name w:val="HTML Typewriter"/>
    <w:basedOn w:val="DefaultParagraphFont"/>
    <w:semiHidden/>
    <w:unhideWhenUsed/>
    <w:rsid w:val="00B43561"/>
    <w:rPr>
      <w:rFonts w:ascii="Consolas" w:hAnsi="Consolas"/>
      <w:sz w:val="22"/>
      <w:szCs w:val="20"/>
    </w:rPr>
  </w:style>
  <w:style w:type="character" w:styleId="HTMLVariable">
    <w:name w:val="HTML Variable"/>
    <w:basedOn w:val="DefaultParagraphFont"/>
    <w:semiHidden/>
    <w:unhideWhenUsed/>
    <w:rsid w:val="00B43561"/>
    <w:rPr>
      <w:i/>
      <w:iCs/>
    </w:rPr>
  </w:style>
  <w:style w:type="character" w:styleId="Hyperlink">
    <w:name w:val="Hyperlink"/>
    <w:basedOn w:val="DefaultParagraphFont"/>
    <w:uiPriority w:val="99"/>
    <w:unhideWhenUsed/>
    <w:rsid w:val="00B43561"/>
    <w:rPr>
      <w:color w:val="0000FF" w:themeColor="hyperlink"/>
      <w:u w:val="single"/>
    </w:rPr>
  </w:style>
  <w:style w:type="paragraph" w:styleId="Index1">
    <w:name w:val="index 1"/>
    <w:basedOn w:val="Normal"/>
    <w:next w:val="Normal"/>
    <w:autoRedefine/>
    <w:semiHidden/>
    <w:unhideWhenUsed/>
    <w:rsid w:val="00B43561"/>
    <w:pPr>
      <w:ind w:left="220" w:hanging="220"/>
    </w:pPr>
  </w:style>
  <w:style w:type="paragraph" w:styleId="Index2">
    <w:name w:val="index 2"/>
    <w:basedOn w:val="Normal"/>
    <w:next w:val="Normal"/>
    <w:autoRedefine/>
    <w:semiHidden/>
    <w:unhideWhenUsed/>
    <w:rsid w:val="00B43561"/>
    <w:pPr>
      <w:ind w:left="440" w:hanging="220"/>
    </w:pPr>
  </w:style>
  <w:style w:type="paragraph" w:styleId="Index3">
    <w:name w:val="index 3"/>
    <w:basedOn w:val="Normal"/>
    <w:next w:val="Normal"/>
    <w:autoRedefine/>
    <w:semiHidden/>
    <w:unhideWhenUsed/>
    <w:rsid w:val="00B43561"/>
    <w:pPr>
      <w:ind w:left="660" w:hanging="220"/>
    </w:pPr>
  </w:style>
  <w:style w:type="paragraph" w:styleId="Index4">
    <w:name w:val="index 4"/>
    <w:basedOn w:val="Normal"/>
    <w:next w:val="Normal"/>
    <w:autoRedefine/>
    <w:semiHidden/>
    <w:unhideWhenUsed/>
    <w:rsid w:val="00B43561"/>
    <w:pPr>
      <w:ind w:left="880" w:hanging="220"/>
    </w:pPr>
  </w:style>
  <w:style w:type="paragraph" w:styleId="Index5">
    <w:name w:val="index 5"/>
    <w:basedOn w:val="Normal"/>
    <w:next w:val="Normal"/>
    <w:autoRedefine/>
    <w:semiHidden/>
    <w:unhideWhenUsed/>
    <w:rsid w:val="00B43561"/>
    <w:pPr>
      <w:ind w:left="1100" w:hanging="220"/>
    </w:pPr>
  </w:style>
  <w:style w:type="paragraph" w:styleId="Index6">
    <w:name w:val="index 6"/>
    <w:basedOn w:val="Normal"/>
    <w:next w:val="Normal"/>
    <w:autoRedefine/>
    <w:semiHidden/>
    <w:unhideWhenUsed/>
    <w:rsid w:val="00B43561"/>
    <w:pPr>
      <w:ind w:left="1320" w:hanging="220"/>
    </w:pPr>
  </w:style>
  <w:style w:type="paragraph" w:styleId="Index7">
    <w:name w:val="index 7"/>
    <w:basedOn w:val="Normal"/>
    <w:next w:val="Normal"/>
    <w:autoRedefine/>
    <w:semiHidden/>
    <w:unhideWhenUsed/>
    <w:rsid w:val="00B43561"/>
    <w:pPr>
      <w:ind w:left="1540" w:hanging="220"/>
    </w:pPr>
  </w:style>
  <w:style w:type="paragraph" w:styleId="Index8">
    <w:name w:val="index 8"/>
    <w:basedOn w:val="Normal"/>
    <w:next w:val="Normal"/>
    <w:autoRedefine/>
    <w:semiHidden/>
    <w:unhideWhenUsed/>
    <w:rsid w:val="00B43561"/>
    <w:pPr>
      <w:ind w:left="1760" w:hanging="220"/>
    </w:pPr>
  </w:style>
  <w:style w:type="paragraph" w:styleId="Index9">
    <w:name w:val="index 9"/>
    <w:basedOn w:val="Normal"/>
    <w:next w:val="Normal"/>
    <w:autoRedefine/>
    <w:semiHidden/>
    <w:unhideWhenUsed/>
    <w:rsid w:val="00B43561"/>
    <w:pPr>
      <w:ind w:left="1980" w:hanging="220"/>
    </w:pPr>
  </w:style>
  <w:style w:type="paragraph" w:styleId="IndexHeading">
    <w:name w:val="index heading"/>
    <w:basedOn w:val="Normal"/>
    <w:next w:val="Index1"/>
    <w:semiHidden/>
    <w:unhideWhenUsed/>
    <w:rsid w:val="00B43561"/>
    <w:rPr>
      <w:rFonts w:asciiTheme="majorHAnsi" w:eastAsiaTheme="majorEastAsia" w:hAnsiTheme="majorHAnsi" w:cstheme="majorBidi"/>
      <w:b/>
      <w:bCs/>
    </w:rPr>
  </w:style>
  <w:style w:type="table" w:styleId="LightGrid">
    <w:name w:val="Light Grid"/>
    <w:basedOn w:val="TableNormal"/>
    <w:uiPriority w:val="62"/>
    <w:semiHidden/>
    <w:unhideWhenUsed/>
    <w:rsid w:val="00B43561"/>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B4356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B43561"/>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B43561"/>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B43561"/>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B43561"/>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B43561"/>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B43561"/>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B4356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B43561"/>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B43561"/>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B43561"/>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B43561"/>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B43561"/>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B4356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B43561"/>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B43561"/>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B43561"/>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B43561"/>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B43561"/>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B43561"/>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B43561"/>
  </w:style>
  <w:style w:type="paragraph" w:styleId="List">
    <w:name w:val="List"/>
    <w:basedOn w:val="Normal"/>
    <w:semiHidden/>
    <w:unhideWhenUsed/>
    <w:rsid w:val="00B43561"/>
    <w:pPr>
      <w:ind w:left="360" w:hanging="360"/>
      <w:contextualSpacing/>
    </w:pPr>
  </w:style>
  <w:style w:type="paragraph" w:styleId="List2">
    <w:name w:val="List 2"/>
    <w:basedOn w:val="Normal"/>
    <w:semiHidden/>
    <w:unhideWhenUsed/>
    <w:rsid w:val="00B43561"/>
    <w:pPr>
      <w:ind w:left="720" w:hanging="360"/>
      <w:contextualSpacing/>
    </w:pPr>
  </w:style>
  <w:style w:type="paragraph" w:styleId="List3">
    <w:name w:val="List 3"/>
    <w:basedOn w:val="Normal"/>
    <w:semiHidden/>
    <w:unhideWhenUsed/>
    <w:rsid w:val="00B43561"/>
    <w:pPr>
      <w:ind w:left="1080" w:hanging="360"/>
      <w:contextualSpacing/>
    </w:pPr>
  </w:style>
  <w:style w:type="paragraph" w:styleId="List4">
    <w:name w:val="List 4"/>
    <w:basedOn w:val="Normal"/>
    <w:semiHidden/>
    <w:unhideWhenUsed/>
    <w:rsid w:val="00B43561"/>
    <w:pPr>
      <w:ind w:left="1440" w:hanging="360"/>
      <w:contextualSpacing/>
    </w:pPr>
  </w:style>
  <w:style w:type="paragraph" w:styleId="List5">
    <w:name w:val="List 5"/>
    <w:basedOn w:val="Normal"/>
    <w:semiHidden/>
    <w:unhideWhenUsed/>
    <w:rsid w:val="00B43561"/>
    <w:pPr>
      <w:ind w:left="1800" w:hanging="360"/>
      <w:contextualSpacing/>
    </w:pPr>
  </w:style>
  <w:style w:type="paragraph" w:styleId="ListBullet">
    <w:name w:val="List Bullet"/>
    <w:basedOn w:val="Normal"/>
    <w:semiHidden/>
    <w:unhideWhenUsed/>
    <w:rsid w:val="00B43561"/>
    <w:pPr>
      <w:numPr>
        <w:numId w:val="1"/>
      </w:numPr>
      <w:contextualSpacing/>
    </w:pPr>
  </w:style>
  <w:style w:type="paragraph" w:styleId="ListBullet2">
    <w:name w:val="List Bullet 2"/>
    <w:basedOn w:val="Normal"/>
    <w:semiHidden/>
    <w:unhideWhenUsed/>
    <w:rsid w:val="00B43561"/>
    <w:pPr>
      <w:numPr>
        <w:numId w:val="2"/>
      </w:numPr>
      <w:contextualSpacing/>
    </w:pPr>
  </w:style>
  <w:style w:type="paragraph" w:styleId="ListBullet3">
    <w:name w:val="List Bullet 3"/>
    <w:basedOn w:val="Normal"/>
    <w:semiHidden/>
    <w:unhideWhenUsed/>
    <w:rsid w:val="00B43561"/>
    <w:pPr>
      <w:numPr>
        <w:numId w:val="3"/>
      </w:numPr>
      <w:contextualSpacing/>
    </w:pPr>
  </w:style>
  <w:style w:type="paragraph" w:styleId="ListBullet4">
    <w:name w:val="List Bullet 4"/>
    <w:basedOn w:val="Normal"/>
    <w:semiHidden/>
    <w:unhideWhenUsed/>
    <w:rsid w:val="00B43561"/>
    <w:pPr>
      <w:numPr>
        <w:numId w:val="4"/>
      </w:numPr>
      <w:contextualSpacing/>
    </w:pPr>
  </w:style>
  <w:style w:type="paragraph" w:styleId="ListBullet5">
    <w:name w:val="List Bullet 5"/>
    <w:basedOn w:val="Normal"/>
    <w:semiHidden/>
    <w:unhideWhenUsed/>
    <w:rsid w:val="00B43561"/>
    <w:pPr>
      <w:numPr>
        <w:numId w:val="5"/>
      </w:numPr>
      <w:contextualSpacing/>
    </w:pPr>
  </w:style>
  <w:style w:type="paragraph" w:styleId="ListContinue">
    <w:name w:val="List Continue"/>
    <w:basedOn w:val="Normal"/>
    <w:semiHidden/>
    <w:unhideWhenUsed/>
    <w:rsid w:val="00B43561"/>
    <w:pPr>
      <w:spacing w:after="120"/>
      <w:ind w:left="360"/>
      <w:contextualSpacing/>
    </w:pPr>
  </w:style>
  <w:style w:type="paragraph" w:styleId="ListContinue2">
    <w:name w:val="List Continue 2"/>
    <w:basedOn w:val="Normal"/>
    <w:semiHidden/>
    <w:unhideWhenUsed/>
    <w:rsid w:val="00B43561"/>
    <w:pPr>
      <w:spacing w:after="120"/>
      <w:ind w:left="720"/>
      <w:contextualSpacing/>
    </w:pPr>
  </w:style>
  <w:style w:type="paragraph" w:styleId="ListContinue3">
    <w:name w:val="List Continue 3"/>
    <w:basedOn w:val="Normal"/>
    <w:semiHidden/>
    <w:unhideWhenUsed/>
    <w:rsid w:val="00B43561"/>
    <w:pPr>
      <w:spacing w:after="120"/>
      <w:ind w:left="1080"/>
      <w:contextualSpacing/>
    </w:pPr>
  </w:style>
  <w:style w:type="paragraph" w:styleId="ListContinue4">
    <w:name w:val="List Continue 4"/>
    <w:basedOn w:val="Normal"/>
    <w:semiHidden/>
    <w:unhideWhenUsed/>
    <w:rsid w:val="00B43561"/>
    <w:pPr>
      <w:spacing w:after="120"/>
      <w:ind w:left="1440"/>
      <w:contextualSpacing/>
    </w:pPr>
  </w:style>
  <w:style w:type="paragraph" w:styleId="ListContinue5">
    <w:name w:val="List Continue 5"/>
    <w:basedOn w:val="Normal"/>
    <w:semiHidden/>
    <w:unhideWhenUsed/>
    <w:rsid w:val="00B43561"/>
    <w:pPr>
      <w:spacing w:after="120"/>
      <w:ind w:left="1800"/>
      <w:contextualSpacing/>
    </w:pPr>
  </w:style>
  <w:style w:type="paragraph" w:styleId="ListNumber">
    <w:name w:val="List Number"/>
    <w:basedOn w:val="Normal"/>
    <w:semiHidden/>
    <w:unhideWhenUsed/>
    <w:rsid w:val="00B43561"/>
    <w:pPr>
      <w:numPr>
        <w:numId w:val="6"/>
      </w:numPr>
      <w:contextualSpacing/>
    </w:pPr>
  </w:style>
  <w:style w:type="paragraph" w:styleId="ListNumber2">
    <w:name w:val="List Number 2"/>
    <w:basedOn w:val="Normal"/>
    <w:semiHidden/>
    <w:unhideWhenUsed/>
    <w:rsid w:val="00B43561"/>
    <w:pPr>
      <w:numPr>
        <w:numId w:val="7"/>
      </w:numPr>
      <w:contextualSpacing/>
    </w:pPr>
  </w:style>
  <w:style w:type="paragraph" w:styleId="ListNumber3">
    <w:name w:val="List Number 3"/>
    <w:basedOn w:val="Normal"/>
    <w:semiHidden/>
    <w:unhideWhenUsed/>
    <w:rsid w:val="00B43561"/>
    <w:pPr>
      <w:numPr>
        <w:numId w:val="8"/>
      </w:numPr>
      <w:contextualSpacing/>
    </w:pPr>
  </w:style>
  <w:style w:type="paragraph" w:styleId="ListNumber4">
    <w:name w:val="List Number 4"/>
    <w:basedOn w:val="Normal"/>
    <w:semiHidden/>
    <w:unhideWhenUsed/>
    <w:rsid w:val="00B43561"/>
    <w:pPr>
      <w:numPr>
        <w:numId w:val="9"/>
      </w:numPr>
      <w:contextualSpacing/>
    </w:pPr>
  </w:style>
  <w:style w:type="paragraph" w:styleId="ListNumber5">
    <w:name w:val="List Number 5"/>
    <w:basedOn w:val="Normal"/>
    <w:semiHidden/>
    <w:unhideWhenUsed/>
    <w:rsid w:val="00B43561"/>
    <w:pPr>
      <w:numPr>
        <w:numId w:val="10"/>
      </w:numPr>
      <w:contextualSpacing/>
    </w:pPr>
  </w:style>
  <w:style w:type="paragraph" w:styleId="ListParagraph">
    <w:name w:val="List Paragraph"/>
    <w:basedOn w:val="Normal"/>
    <w:uiPriority w:val="34"/>
    <w:semiHidden/>
    <w:unhideWhenUsed/>
    <w:qFormat/>
    <w:rsid w:val="00B43561"/>
    <w:pPr>
      <w:ind w:left="720"/>
      <w:contextualSpacing/>
    </w:pPr>
  </w:style>
  <w:style w:type="table" w:customStyle="1" w:styleId="ListTable1Light">
    <w:name w:val="List Table 1 Light"/>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
    <w:name w:val="List Table 1 Light Accent 1"/>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1LightAccent2">
    <w:name w:val="List Table 1 Light Accent 2"/>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1LightAccent3">
    <w:name w:val="List Table 1 Light Accent 3"/>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1LightAccent4">
    <w:name w:val="List Table 1 Light Accent 4"/>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1LightAccent5">
    <w:name w:val="List Table 1 Light Accent 5"/>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1LightAccent6">
    <w:name w:val="List Table 1 Light Accent 6"/>
    <w:basedOn w:val="TableNormal"/>
    <w:uiPriority w:val="46"/>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2">
    <w:name w:val="List Table 2"/>
    <w:basedOn w:val="TableNormal"/>
    <w:uiPriority w:val="47"/>
    <w:rsid w:val="00B43561"/>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
    <w:name w:val="List Table 2 Accent 1"/>
    <w:basedOn w:val="TableNormal"/>
    <w:uiPriority w:val="47"/>
    <w:rsid w:val="00B43561"/>
    <w:tblPr>
      <w:tblStyleRowBandSize w:val="1"/>
      <w:tblStyleColBandSize w:val="1"/>
      <w:tblInd w:w="0" w:type="dxa"/>
      <w:tblBorders>
        <w:top w:val="single" w:sz="4" w:space="0" w:color="95B3D7" w:themeColor="accent1" w:themeTint="99"/>
        <w:bottom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2Accent2">
    <w:name w:val="List Table 2 Accent 2"/>
    <w:basedOn w:val="TableNormal"/>
    <w:uiPriority w:val="47"/>
    <w:rsid w:val="00B43561"/>
    <w:tblPr>
      <w:tblStyleRowBandSize w:val="1"/>
      <w:tblStyleColBandSize w:val="1"/>
      <w:tblInd w:w="0" w:type="dxa"/>
      <w:tblBorders>
        <w:top w:val="single" w:sz="4" w:space="0" w:color="D99594" w:themeColor="accent2" w:themeTint="99"/>
        <w:bottom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2Accent3">
    <w:name w:val="List Table 2 Accent 3"/>
    <w:basedOn w:val="TableNormal"/>
    <w:uiPriority w:val="47"/>
    <w:rsid w:val="00B43561"/>
    <w:tblPr>
      <w:tblStyleRowBandSize w:val="1"/>
      <w:tblStyleColBandSize w:val="1"/>
      <w:tblInd w:w="0" w:type="dxa"/>
      <w:tblBorders>
        <w:top w:val="single" w:sz="4" w:space="0" w:color="C2D69B" w:themeColor="accent3" w:themeTint="99"/>
        <w:bottom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2Accent4">
    <w:name w:val="List Table 2 Accent 4"/>
    <w:basedOn w:val="TableNormal"/>
    <w:uiPriority w:val="47"/>
    <w:rsid w:val="00B43561"/>
    <w:tblPr>
      <w:tblStyleRowBandSize w:val="1"/>
      <w:tblStyleColBandSize w:val="1"/>
      <w:tblInd w:w="0" w:type="dxa"/>
      <w:tblBorders>
        <w:top w:val="single" w:sz="4" w:space="0" w:color="B2A1C7" w:themeColor="accent4" w:themeTint="99"/>
        <w:bottom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2Accent5">
    <w:name w:val="List Table 2 Accent 5"/>
    <w:basedOn w:val="TableNormal"/>
    <w:uiPriority w:val="47"/>
    <w:rsid w:val="00B43561"/>
    <w:tblPr>
      <w:tblStyleRowBandSize w:val="1"/>
      <w:tblStyleColBandSize w:val="1"/>
      <w:tblInd w:w="0" w:type="dxa"/>
      <w:tblBorders>
        <w:top w:val="single" w:sz="4" w:space="0" w:color="92CDDC" w:themeColor="accent5" w:themeTint="99"/>
        <w:bottom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2Accent6">
    <w:name w:val="List Table 2 Accent 6"/>
    <w:basedOn w:val="TableNormal"/>
    <w:uiPriority w:val="47"/>
    <w:rsid w:val="00B43561"/>
    <w:tblPr>
      <w:tblStyleRowBandSize w:val="1"/>
      <w:tblStyleColBandSize w:val="1"/>
      <w:tblInd w:w="0" w:type="dxa"/>
      <w:tblBorders>
        <w:top w:val="single" w:sz="4" w:space="0" w:color="FABF8F" w:themeColor="accent6" w:themeTint="99"/>
        <w:bottom w:val="single" w:sz="4" w:space="0" w:color="FABF8F" w:themeColor="accent6" w:themeTint="99"/>
        <w:insideH w:val="single" w:sz="4" w:space="0" w:color="FABF8F"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3">
    <w:name w:val="List Table 3"/>
    <w:basedOn w:val="TableNormal"/>
    <w:uiPriority w:val="48"/>
    <w:rsid w:val="00B43561"/>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
    <w:name w:val="List Table 3 Accent 1"/>
    <w:basedOn w:val="TableNormal"/>
    <w:uiPriority w:val="48"/>
    <w:rsid w:val="00B43561"/>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Table3Accent2">
    <w:name w:val="List Table 3 Accent 2"/>
    <w:basedOn w:val="TableNormal"/>
    <w:uiPriority w:val="48"/>
    <w:rsid w:val="00B43561"/>
    <w:tblPr>
      <w:tblStyleRowBandSize w:val="1"/>
      <w:tblStyleColBandSize w:val="1"/>
      <w:tblInd w:w="0" w:type="dxa"/>
      <w:tblBorders>
        <w:top w:val="single" w:sz="4" w:space="0" w:color="C0504D" w:themeColor="accent2"/>
        <w:left w:val="single" w:sz="4" w:space="0" w:color="C0504D" w:themeColor="accent2"/>
        <w:bottom w:val="single" w:sz="4" w:space="0" w:color="C0504D" w:themeColor="accent2"/>
        <w:right w:val="single" w:sz="4" w:space="0" w:color="C0504D" w:themeColor="accent2"/>
      </w:tblBorders>
      <w:tblCellMar>
        <w:top w:w="0" w:type="dxa"/>
        <w:left w:w="108" w:type="dxa"/>
        <w:bottom w:w="0" w:type="dxa"/>
        <w:right w:w="108" w:type="dxa"/>
      </w:tblCellMar>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Table3Accent3">
    <w:name w:val="List Table 3 Accent 3"/>
    <w:basedOn w:val="TableNormal"/>
    <w:uiPriority w:val="48"/>
    <w:rsid w:val="00B43561"/>
    <w:tblPr>
      <w:tblStyleRowBandSize w:val="1"/>
      <w:tblStyleColBandSize w:val="1"/>
      <w:tblInd w:w="0" w:type="dxa"/>
      <w:tblBorders>
        <w:top w:val="single" w:sz="4" w:space="0" w:color="9BBB59" w:themeColor="accent3"/>
        <w:left w:val="single" w:sz="4" w:space="0" w:color="9BBB59" w:themeColor="accent3"/>
        <w:bottom w:val="single" w:sz="4" w:space="0" w:color="9BBB59" w:themeColor="accent3"/>
        <w:right w:val="single" w:sz="4" w:space="0" w:color="9BBB59" w:themeColor="accent3"/>
      </w:tblBorders>
      <w:tblCellMar>
        <w:top w:w="0" w:type="dxa"/>
        <w:left w:w="108" w:type="dxa"/>
        <w:bottom w:w="0" w:type="dxa"/>
        <w:right w:w="108" w:type="dxa"/>
      </w:tblCellMar>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Table3Accent4">
    <w:name w:val="List Table 3 Accent 4"/>
    <w:basedOn w:val="TableNormal"/>
    <w:uiPriority w:val="48"/>
    <w:rsid w:val="00B43561"/>
    <w:tblPr>
      <w:tblStyleRowBandSize w:val="1"/>
      <w:tblStyleColBandSize w:val="1"/>
      <w:tblInd w:w="0"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CellMar>
        <w:top w:w="0" w:type="dxa"/>
        <w:left w:w="108" w:type="dxa"/>
        <w:bottom w:w="0" w:type="dxa"/>
        <w:right w:w="108" w:type="dxa"/>
      </w:tblCellMar>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Table3Accent5">
    <w:name w:val="List Table 3 Accent 5"/>
    <w:basedOn w:val="TableNormal"/>
    <w:uiPriority w:val="48"/>
    <w:rsid w:val="00B43561"/>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tblBorders>
      <w:tblCellMar>
        <w:top w:w="0" w:type="dxa"/>
        <w:left w:w="108" w:type="dxa"/>
        <w:bottom w:w="0" w:type="dxa"/>
        <w:right w:w="108" w:type="dxa"/>
      </w:tblCellMar>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Table3Accent6">
    <w:name w:val="List Table 3 Accent 6"/>
    <w:basedOn w:val="TableNormal"/>
    <w:uiPriority w:val="48"/>
    <w:rsid w:val="00B43561"/>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tblBorders>
      <w:tblCellMar>
        <w:top w:w="0" w:type="dxa"/>
        <w:left w:w="108" w:type="dxa"/>
        <w:bottom w:w="0" w:type="dxa"/>
        <w:right w:w="108" w:type="dxa"/>
      </w:tblCellMar>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Table4">
    <w:name w:val="List Table 4"/>
    <w:basedOn w:val="TableNormal"/>
    <w:uiPriority w:val="49"/>
    <w:rsid w:val="00B43561"/>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
    <w:name w:val="List Table 4 Accent 1"/>
    <w:basedOn w:val="TableNormal"/>
    <w:uiPriority w:val="49"/>
    <w:rsid w:val="00B43561"/>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4Accent2">
    <w:name w:val="List Table 4 Accent 2"/>
    <w:basedOn w:val="TableNormal"/>
    <w:uiPriority w:val="49"/>
    <w:rsid w:val="00B43561"/>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4Accent3">
    <w:name w:val="List Table 4 Accent 3"/>
    <w:basedOn w:val="TableNormal"/>
    <w:uiPriority w:val="49"/>
    <w:rsid w:val="00B43561"/>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4Accent4">
    <w:name w:val="List Table 4 Accent 4"/>
    <w:basedOn w:val="TableNormal"/>
    <w:uiPriority w:val="49"/>
    <w:rsid w:val="00B43561"/>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4Accent5">
    <w:name w:val="List Table 4 Accent 5"/>
    <w:basedOn w:val="TableNormal"/>
    <w:uiPriority w:val="49"/>
    <w:rsid w:val="00B43561"/>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6">
    <w:name w:val="List Table 4 Accent 6"/>
    <w:basedOn w:val="TableNormal"/>
    <w:uiPriority w:val="49"/>
    <w:rsid w:val="00B43561"/>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5Dark">
    <w:name w:val="List Table 5 Dark"/>
    <w:basedOn w:val="TableNormal"/>
    <w:uiPriority w:val="50"/>
    <w:rsid w:val="00B43561"/>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
    <w:name w:val="List Table 5 Dark Accent 1"/>
    <w:basedOn w:val="TableNormal"/>
    <w:uiPriority w:val="50"/>
    <w:rsid w:val="00B43561"/>
    <w:rPr>
      <w:color w:val="FFFFFF" w:themeColor="background1"/>
    </w:rPr>
    <w:tblPr>
      <w:tblStyleRowBandSize w:val="1"/>
      <w:tblStyleColBandSize w:val="1"/>
      <w:tblInd w:w="0" w:type="dxa"/>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CellMar>
        <w:top w:w="0" w:type="dxa"/>
        <w:left w:w="108" w:type="dxa"/>
        <w:bottom w:w="0" w:type="dxa"/>
        <w:right w:w="108" w:type="dxa"/>
      </w:tblCellMar>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
    <w:name w:val="List Table 5 Dark Accent 2"/>
    <w:basedOn w:val="TableNormal"/>
    <w:uiPriority w:val="50"/>
    <w:rsid w:val="00B43561"/>
    <w:rPr>
      <w:color w:val="FFFFFF" w:themeColor="background1"/>
    </w:rPr>
    <w:tblPr>
      <w:tblStyleRowBandSize w:val="1"/>
      <w:tblStyleColBandSize w:val="1"/>
      <w:tblInd w:w="0" w:type="dxa"/>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CellMar>
        <w:top w:w="0" w:type="dxa"/>
        <w:left w:w="108" w:type="dxa"/>
        <w:bottom w:w="0" w:type="dxa"/>
        <w:right w:w="108" w:type="dxa"/>
      </w:tblCellMar>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
    <w:name w:val="List Table 5 Dark Accent 3"/>
    <w:basedOn w:val="TableNormal"/>
    <w:uiPriority w:val="50"/>
    <w:rsid w:val="00B43561"/>
    <w:rPr>
      <w:color w:val="FFFFFF" w:themeColor="background1"/>
    </w:rPr>
    <w:tblPr>
      <w:tblStyleRowBandSize w:val="1"/>
      <w:tblStyleColBandSize w:val="1"/>
      <w:tblInd w:w="0" w:type="dxa"/>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CellMar>
        <w:top w:w="0" w:type="dxa"/>
        <w:left w:w="108" w:type="dxa"/>
        <w:bottom w:w="0" w:type="dxa"/>
        <w:right w:w="108" w:type="dxa"/>
      </w:tblCellMar>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
    <w:name w:val="List Table 5 Dark Accent 4"/>
    <w:basedOn w:val="TableNormal"/>
    <w:uiPriority w:val="50"/>
    <w:rsid w:val="00B43561"/>
    <w:rPr>
      <w:color w:val="FFFFFF" w:themeColor="background1"/>
    </w:rPr>
    <w:tblPr>
      <w:tblStyleRowBandSize w:val="1"/>
      <w:tblStyleColBandSize w:val="1"/>
      <w:tblInd w:w="0" w:type="dxa"/>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CellMar>
        <w:top w:w="0" w:type="dxa"/>
        <w:left w:w="108" w:type="dxa"/>
        <w:bottom w:w="0" w:type="dxa"/>
        <w:right w:w="108" w:type="dxa"/>
      </w:tblCellMar>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
    <w:name w:val="List Table 5 Dark Accent 5"/>
    <w:basedOn w:val="TableNormal"/>
    <w:uiPriority w:val="50"/>
    <w:rsid w:val="00B43561"/>
    <w:rPr>
      <w:color w:val="FFFFFF" w:themeColor="background1"/>
    </w:rPr>
    <w:tblPr>
      <w:tblStyleRowBandSize w:val="1"/>
      <w:tblStyleColBandSize w:val="1"/>
      <w:tblInd w:w="0" w:type="dxa"/>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CellMar>
        <w:top w:w="0" w:type="dxa"/>
        <w:left w:w="108" w:type="dxa"/>
        <w:bottom w:w="0" w:type="dxa"/>
        <w:right w:w="108" w:type="dxa"/>
      </w:tblCellMar>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
    <w:name w:val="List Table 5 Dark Accent 6"/>
    <w:basedOn w:val="TableNormal"/>
    <w:uiPriority w:val="50"/>
    <w:rsid w:val="00B43561"/>
    <w:rPr>
      <w:color w:val="FFFFFF" w:themeColor="background1"/>
    </w:rPr>
    <w:tblPr>
      <w:tblStyleRowBandSize w:val="1"/>
      <w:tblStyleColBandSize w:val="1"/>
      <w:tblInd w:w="0" w:type="dxa"/>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CellMar>
        <w:top w:w="0" w:type="dxa"/>
        <w:left w:w="108" w:type="dxa"/>
        <w:bottom w:w="0" w:type="dxa"/>
        <w:right w:w="108" w:type="dxa"/>
      </w:tblCellMar>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
    <w:name w:val="List Table 6 Colorful"/>
    <w:basedOn w:val="TableNormal"/>
    <w:uiPriority w:val="51"/>
    <w:rsid w:val="00B43561"/>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
    <w:name w:val="List Table 6 Colorful Accent 1"/>
    <w:basedOn w:val="TableNormal"/>
    <w:uiPriority w:val="51"/>
    <w:rsid w:val="00B43561"/>
    <w:rPr>
      <w:color w:val="365F91" w:themeColor="accent1" w:themeShade="BF"/>
    </w:r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6ColorfulAccent2">
    <w:name w:val="List Table 6 Colorful Accent 2"/>
    <w:basedOn w:val="TableNormal"/>
    <w:uiPriority w:val="51"/>
    <w:rsid w:val="00B43561"/>
    <w:rPr>
      <w:color w:val="943634" w:themeColor="accent2" w:themeShade="BF"/>
    </w:rPr>
    <w:tblPr>
      <w:tblStyleRowBandSize w:val="1"/>
      <w:tblStyleColBandSize w:val="1"/>
      <w:tblInd w:w="0" w:type="dxa"/>
      <w:tblBorders>
        <w:top w:val="single" w:sz="4" w:space="0" w:color="C0504D" w:themeColor="accent2"/>
        <w:bottom w:val="single" w:sz="4" w:space="0" w:color="C0504D" w:themeColor="accent2"/>
      </w:tblBorders>
      <w:tblCellMar>
        <w:top w:w="0" w:type="dxa"/>
        <w:left w:w="108" w:type="dxa"/>
        <w:bottom w:w="0" w:type="dxa"/>
        <w:right w:w="108" w:type="dxa"/>
      </w:tblCellMar>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Table6ColorfulAccent3">
    <w:name w:val="List Table 6 Colorful Accent 3"/>
    <w:basedOn w:val="TableNormal"/>
    <w:uiPriority w:val="51"/>
    <w:rsid w:val="00B43561"/>
    <w:rPr>
      <w:color w:val="76923C" w:themeColor="accent3" w:themeShade="BF"/>
    </w:rPr>
    <w:tblPr>
      <w:tblStyleRowBandSize w:val="1"/>
      <w:tblStyleColBandSize w:val="1"/>
      <w:tblInd w:w="0" w:type="dxa"/>
      <w:tblBorders>
        <w:top w:val="single" w:sz="4" w:space="0" w:color="9BBB59" w:themeColor="accent3"/>
        <w:bottom w:val="single" w:sz="4" w:space="0" w:color="9BBB59" w:themeColor="accent3"/>
      </w:tblBorders>
      <w:tblCellMar>
        <w:top w:w="0" w:type="dxa"/>
        <w:left w:w="108" w:type="dxa"/>
        <w:bottom w:w="0" w:type="dxa"/>
        <w:right w:w="108" w:type="dxa"/>
      </w:tblCellMar>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Table6ColorfulAccent4">
    <w:name w:val="List Table 6 Colorful Accent 4"/>
    <w:basedOn w:val="TableNormal"/>
    <w:uiPriority w:val="51"/>
    <w:rsid w:val="00B43561"/>
    <w:rPr>
      <w:color w:val="5F497A" w:themeColor="accent4" w:themeShade="BF"/>
    </w:rPr>
    <w:tblPr>
      <w:tblStyleRowBandSize w:val="1"/>
      <w:tblStyleColBandSize w:val="1"/>
      <w:tblInd w:w="0" w:type="dxa"/>
      <w:tblBorders>
        <w:top w:val="single" w:sz="4" w:space="0" w:color="8064A2" w:themeColor="accent4"/>
        <w:bottom w:val="single" w:sz="4" w:space="0" w:color="8064A2" w:themeColor="accent4"/>
      </w:tblBorders>
      <w:tblCellMar>
        <w:top w:w="0" w:type="dxa"/>
        <w:left w:w="108" w:type="dxa"/>
        <w:bottom w:w="0" w:type="dxa"/>
        <w:right w:w="108" w:type="dxa"/>
      </w:tblCellMar>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Table6ColorfulAccent5">
    <w:name w:val="List Table 6 Colorful Accent 5"/>
    <w:basedOn w:val="TableNormal"/>
    <w:uiPriority w:val="51"/>
    <w:rsid w:val="00B43561"/>
    <w:rPr>
      <w:color w:val="31849B" w:themeColor="accent5" w:themeShade="BF"/>
    </w:rPr>
    <w:tblPr>
      <w:tblStyleRowBandSize w:val="1"/>
      <w:tblStyleColBandSize w:val="1"/>
      <w:tblInd w:w="0" w:type="dxa"/>
      <w:tblBorders>
        <w:top w:val="single" w:sz="4" w:space="0" w:color="4BACC6" w:themeColor="accent5"/>
        <w:bottom w:val="single" w:sz="4" w:space="0" w:color="4BACC6" w:themeColor="accent5"/>
      </w:tblBorders>
      <w:tblCellMar>
        <w:top w:w="0" w:type="dxa"/>
        <w:left w:w="108" w:type="dxa"/>
        <w:bottom w:w="0" w:type="dxa"/>
        <w:right w:w="108" w:type="dxa"/>
      </w:tblCellMar>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6ColorfulAccent6">
    <w:name w:val="List Table 6 Colorful Accent 6"/>
    <w:basedOn w:val="TableNormal"/>
    <w:uiPriority w:val="51"/>
    <w:rsid w:val="00B43561"/>
    <w:rPr>
      <w:color w:val="E36C0A" w:themeColor="accent6" w:themeShade="BF"/>
    </w:rPr>
    <w:tblPr>
      <w:tblStyleRowBandSize w:val="1"/>
      <w:tblStyleColBandSize w:val="1"/>
      <w:tblInd w:w="0" w:type="dxa"/>
      <w:tblBorders>
        <w:top w:val="single" w:sz="4" w:space="0" w:color="F79646" w:themeColor="accent6"/>
        <w:bottom w:val="single" w:sz="4" w:space="0" w:color="F79646" w:themeColor="accent6"/>
      </w:tblBorders>
      <w:tblCellMar>
        <w:top w:w="0" w:type="dxa"/>
        <w:left w:w="108" w:type="dxa"/>
        <w:bottom w:w="0" w:type="dxa"/>
        <w:right w:w="108" w:type="dxa"/>
      </w:tblCellMar>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Table7Colorful">
    <w:name w:val="List Table 7 Colorful"/>
    <w:basedOn w:val="TableNormal"/>
    <w:uiPriority w:val="52"/>
    <w:rsid w:val="00B43561"/>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
    <w:name w:val="List Table 7 Colorful Accent 1"/>
    <w:basedOn w:val="TableNormal"/>
    <w:uiPriority w:val="52"/>
    <w:rsid w:val="00B43561"/>
    <w:rPr>
      <w:color w:val="365F91"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
    <w:name w:val="List Table 7 Colorful Accent 2"/>
    <w:basedOn w:val="TableNormal"/>
    <w:uiPriority w:val="52"/>
    <w:rsid w:val="00B43561"/>
    <w:rPr>
      <w:color w:val="943634"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
    <w:name w:val="List Table 7 Colorful Accent 3"/>
    <w:basedOn w:val="TableNormal"/>
    <w:uiPriority w:val="52"/>
    <w:rsid w:val="00B43561"/>
    <w:rPr>
      <w:color w:val="76923C"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
    <w:name w:val="List Table 7 Colorful Accent 4"/>
    <w:basedOn w:val="TableNormal"/>
    <w:uiPriority w:val="52"/>
    <w:rsid w:val="00B43561"/>
    <w:rPr>
      <w:color w:val="5F497A"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
    <w:name w:val="List Table 7 Colorful Accent 5"/>
    <w:basedOn w:val="TableNormal"/>
    <w:uiPriority w:val="52"/>
    <w:rsid w:val="00B43561"/>
    <w:rPr>
      <w:color w:val="31849B"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
    <w:name w:val="List Table 7 Colorful Accent 6"/>
    <w:basedOn w:val="TableNormal"/>
    <w:uiPriority w:val="52"/>
    <w:rsid w:val="00B43561"/>
    <w:rPr>
      <w:color w:val="E36C0A"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semiHidden/>
    <w:unhideWhenUsed/>
    <w:rsid w:val="00B43561"/>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semiHidden/>
    <w:rsid w:val="00B43561"/>
    <w:rPr>
      <w:rFonts w:ascii="Consolas" w:hAnsi="Consolas"/>
      <w:szCs w:val="20"/>
    </w:rPr>
  </w:style>
  <w:style w:type="table" w:styleId="MediumGrid1">
    <w:name w:val="Medium Grid 1"/>
    <w:basedOn w:val="TableNormal"/>
    <w:uiPriority w:val="67"/>
    <w:semiHidden/>
    <w:unhideWhenUsed/>
    <w:rsid w:val="00B43561"/>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B43561"/>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B43561"/>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B43561"/>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B43561"/>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B43561"/>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B43561"/>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B435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B43561"/>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B43561"/>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B43561"/>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B43561"/>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B43561"/>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B43561"/>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B43561"/>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B43561"/>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B43561"/>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B43561"/>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B43561"/>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B43561"/>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B43561"/>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B43561"/>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B43561"/>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B43561"/>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semiHidden/>
    <w:unhideWhenUsed/>
    <w:rsid w:val="00B43561"/>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B43561"/>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B43561"/>
  </w:style>
  <w:style w:type="paragraph" w:styleId="NormalWeb">
    <w:name w:val="Normal (Web)"/>
    <w:basedOn w:val="Normal"/>
    <w:uiPriority w:val="99"/>
    <w:semiHidden/>
    <w:unhideWhenUsed/>
    <w:rsid w:val="00B43561"/>
    <w:rPr>
      <w:rFonts w:ascii="Times New Roman" w:hAnsi="Times New Roman"/>
      <w:sz w:val="24"/>
      <w:szCs w:val="24"/>
    </w:rPr>
  </w:style>
  <w:style w:type="paragraph" w:styleId="NormalIndent">
    <w:name w:val="Normal Indent"/>
    <w:basedOn w:val="Normal"/>
    <w:semiHidden/>
    <w:unhideWhenUsed/>
    <w:rsid w:val="00B43561"/>
    <w:pPr>
      <w:ind w:left="720"/>
    </w:pPr>
  </w:style>
  <w:style w:type="paragraph" w:styleId="NoteHeading">
    <w:name w:val="Note Heading"/>
    <w:basedOn w:val="Normal"/>
    <w:next w:val="Normal"/>
    <w:link w:val="NoteHeadingChar"/>
    <w:semiHidden/>
    <w:unhideWhenUsed/>
    <w:rsid w:val="00B43561"/>
  </w:style>
  <w:style w:type="character" w:customStyle="1" w:styleId="NoteHeadingChar">
    <w:name w:val="Note Heading Char"/>
    <w:basedOn w:val="DefaultParagraphFont"/>
    <w:link w:val="NoteHeading"/>
    <w:semiHidden/>
    <w:rsid w:val="00B43561"/>
  </w:style>
  <w:style w:type="character" w:styleId="PageNumber">
    <w:name w:val="page number"/>
    <w:basedOn w:val="DefaultParagraphFont"/>
    <w:semiHidden/>
    <w:unhideWhenUsed/>
    <w:rsid w:val="00B43561"/>
  </w:style>
  <w:style w:type="table" w:customStyle="1" w:styleId="PlainTable1">
    <w:name w:val="Plain Table 1"/>
    <w:basedOn w:val="TableNormal"/>
    <w:uiPriority w:val="41"/>
    <w:rsid w:val="00B43561"/>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
    <w:name w:val="Plain Table 2"/>
    <w:basedOn w:val="TableNormal"/>
    <w:uiPriority w:val="42"/>
    <w:rsid w:val="00B43561"/>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
    <w:name w:val="Plain Table 3"/>
    <w:basedOn w:val="TableNormal"/>
    <w:uiPriority w:val="43"/>
    <w:rsid w:val="00B43561"/>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
    <w:name w:val="Plain Table 4"/>
    <w:basedOn w:val="TableNormal"/>
    <w:uiPriority w:val="44"/>
    <w:rsid w:val="00B43561"/>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
    <w:name w:val="Plain Table 5"/>
    <w:basedOn w:val="TableNormal"/>
    <w:uiPriority w:val="45"/>
    <w:rsid w:val="00B43561"/>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B43561"/>
    <w:rPr>
      <w:rFonts w:ascii="Consolas" w:hAnsi="Consolas"/>
      <w:szCs w:val="21"/>
    </w:rPr>
  </w:style>
  <w:style w:type="character" w:customStyle="1" w:styleId="PlainTextChar">
    <w:name w:val="Plain Text Char"/>
    <w:basedOn w:val="DefaultParagraphFont"/>
    <w:link w:val="PlainText"/>
    <w:semiHidden/>
    <w:rsid w:val="00B43561"/>
    <w:rPr>
      <w:rFonts w:ascii="Consolas" w:hAnsi="Consolas"/>
      <w:szCs w:val="21"/>
    </w:rPr>
  </w:style>
  <w:style w:type="paragraph" w:styleId="Quote">
    <w:name w:val="Quote"/>
    <w:basedOn w:val="Normal"/>
    <w:next w:val="Normal"/>
    <w:link w:val="QuoteChar"/>
    <w:uiPriority w:val="29"/>
    <w:semiHidden/>
    <w:unhideWhenUsed/>
    <w:qFormat/>
    <w:rsid w:val="00B43561"/>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B43561"/>
    <w:rPr>
      <w:i/>
      <w:iCs/>
      <w:color w:val="404040" w:themeColor="text1" w:themeTint="BF"/>
    </w:rPr>
  </w:style>
  <w:style w:type="paragraph" w:styleId="Salutation">
    <w:name w:val="Salutation"/>
    <w:basedOn w:val="Normal"/>
    <w:next w:val="Normal"/>
    <w:link w:val="SalutationChar"/>
    <w:semiHidden/>
    <w:unhideWhenUsed/>
    <w:rsid w:val="00B43561"/>
  </w:style>
  <w:style w:type="character" w:customStyle="1" w:styleId="SalutationChar">
    <w:name w:val="Salutation Char"/>
    <w:basedOn w:val="DefaultParagraphFont"/>
    <w:link w:val="Salutation"/>
    <w:semiHidden/>
    <w:rsid w:val="00B43561"/>
  </w:style>
  <w:style w:type="paragraph" w:styleId="Signature">
    <w:name w:val="Signature"/>
    <w:basedOn w:val="Normal"/>
    <w:link w:val="SignatureChar"/>
    <w:semiHidden/>
    <w:unhideWhenUsed/>
    <w:rsid w:val="00B43561"/>
    <w:pPr>
      <w:ind w:left="4320"/>
    </w:pPr>
  </w:style>
  <w:style w:type="character" w:customStyle="1" w:styleId="SignatureChar">
    <w:name w:val="Signature Char"/>
    <w:basedOn w:val="DefaultParagraphFont"/>
    <w:link w:val="Signature"/>
    <w:semiHidden/>
    <w:rsid w:val="00B43561"/>
  </w:style>
  <w:style w:type="character" w:styleId="Strong">
    <w:name w:val="Strong"/>
    <w:basedOn w:val="DefaultParagraphFont"/>
    <w:semiHidden/>
    <w:unhideWhenUsed/>
    <w:qFormat/>
    <w:rsid w:val="00B43561"/>
    <w:rPr>
      <w:b/>
      <w:bCs/>
    </w:rPr>
  </w:style>
  <w:style w:type="paragraph" w:styleId="Subtitle">
    <w:name w:val="Subtitle"/>
    <w:basedOn w:val="Normal"/>
    <w:next w:val="Normal"/>
    <w:link w:val="SubtitleChar"/>
    <w:semiHidden/>
    <w:unhideWhenUsed/>
    <w:qFormat/>
    <w:rsid w:val="00B43561"/>
    <w:pPr>
      <w:numPr>
        <w:ilvl w:val="1"/>
      </w:numPr>
      <w:spacing w:after="160"/>
    </w:pPr>
    <w:rPr>
      <w:rFonts w:eastAsiaTheme="minorEastAsia" w:cstheme="minorBidi"/>
      <w:color w:val="5A5A5A" w:themeColor="text1" w:themeTint="A5"/>
      <w:spacing w:val="15"/>
    </w:rPr>
  </w:style>
  <w:style w:type="character" w:customStyle="1" w:styleId="SubtitleChar">
    <w:name w:val="Subtitle Char"/>
    <w:basedOn w:val="DefaultParagraphFont"/>
    <w:link w:val="Subtitle"/>
    <w:semiHidden/>
    <w:rsid w:val="00B43561"/>
    <w:rPr>
      <w:rFonts w:asciiTheme="minorHAnsi" w:eastAsiaTheme="minorEastAsia" w:hAnsiTheme="minorHAnsi" w:cstheme="minorBidi"/>
      <w:color w:val="5A5A5A" w:themeColor="text1" w:themeTint="A5"/>
      <w:spacing w:val="15"/>
    </w:rPr>
  </w:style>
  <w:style w:type="character" w:styleId="SubtleEmphasis">
    <w:name w:val="Subtle Emphasis"/>
    <w:basedOn w:val="DefaultParagraphFont"/>
    <w:uiPriority w:val="19"/>
    <w:semiHidden/>
    <w:unhideWhenUsed/>
    <w:qFormat/>
    <w:rsid w:val="00B43561"/>
    <w:rPr>
      <w:i/>
      <w:iCs/>
      <w:color w:val="404040" w:themeColor="text1" w:themeTint="BF"/>
    </w:rPr>
  </w:style>
  <w:style w:type="character" w:styleId="SubtleReference">
    <w:name w:val="Subtle Reference"/>
    <w:basedOn w:val="DefaultParagraphFont"/>
    <w:uiPriority w:val="31"/>
    <w:semiHidden/>
    <w:unhideWhenUsed/>
    <w:qFormat/>
    <w:rsid w:val="00B43561"/>
    <w:rPr>
      <w:smallCaps/>
      <w:color w:val="5A5A5A" w:themeColor="text1" w:themeTint="A5"/>
    </w:rPr>
  </w:style>
  <w:style w:type="table" w:styleId="Table3Deffects1">
    <w:name w:val="Table 3D effects 1"/>
    <w:basedOn w:val="TableNormal"/>
    <w:semiHidden/>
    <w:unhideWhenUsed/>
    <w:rsid w:val="00B43561"/>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B43561"/>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B43561"/>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B43561"/>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B43561"/>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B43561"/>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B43561"/>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B43561"/>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B43561"/>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B43561"/>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B43561"/>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B43561"/>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B43561"/>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B43561"/>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B43561"/>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B43561"/>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B43561"/>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unhideWhenUsed/>
    <w:rsid w:val="00B43561"/>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unhideWhenUsed/>
    <w:rsid w:val="00B43561"/>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unhideWhenUsed/>
    <w:rsid w:val="00B43561"/>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unhideWhenUsed/>
    <w:rsid w:val="00B43561"/>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B43561"/>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B43561"/>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B43561"/>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B43561"/>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GridTableLight">
    <w:name w:val="Grid Table Light"/>
    <w:basedOn w:val="TableNormal"/>
    <w:uiPriority w:val="40"/>
    <w:rsid w:val="00B43561"/>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eList1">
    <w:name w:val="Table List 1"/>
    <w:basedOn w:val="TableNormal"/>
    <w:semiHidden/>
    <w:unhideWhenUsed/>
    <w:rsid w:val="00B43561"/>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B43561"/>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B43561"/>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B43561"/>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B43561"/>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B43561"/>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B43561"/>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B43561"/>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B43561"/>
    <w:pPr>
      <w:ind w:left="220" w:hanging="220"/>
    </w:pPr>
  </w:style>
  <w:style w:type="paragraph" w:styleId="TableofFigures">
    <w:name w:val="table of figures"/>
    <w:basedOn w:val="Normal"/>
    <w:next w:val="Normal"/>
    <w:semiHidden/>
    <w:unhideWhenUsed/>
    <w:rsid w:val="00B43561"/>
  </w:style>
  <w:style w:type="table" w:styleId="TableProfessional">
    <w:name w:val="Table Professional"/>
    <w:basedOn w:val="TableNormal"/>
    <w:semiHidden/>
    <w:unhideWhenUsed/>
    <w:rsid w:val="00B43561"/>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B43561"/>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B43561"/>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B43561"/>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B43561"/>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B43561"/>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B435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semiHidden/>
    <w:unhideWhenUsed/>
    <w:rsid w:val="00B43561"/>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B43561"/>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B43561"/>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semiHidden/>
    <w:unhideWhenUsed/>
    <w:rsid w:val="00B43561"/>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B43561"/>
    <w:pPr>
      <w:spacing w:after="100"/>
    </w:pPr>
  </w:style>
  <w:style w:type="paragraph" w:styleId="TOC2">
    <w:name w:val="toc 2"/>
    <w:basedOn w:val="Normal"/>
    <w:next w:val="Normal"/>
    <w:autoRedefine/>
    <w:semiHidden/>
    <w:unhideWhenUsed/>
    <w:rsid w:val="00B43561"/>
    <w:pPr>
      <w:spacing w:after="100"/>
      <w:ind w:left="220"/>
    </w:pPr>
  </w:style>
  <w:style w:type="paragraph" w:styleId="TOC3">
    <w:name w:val="toc 3"/>
    <w:basedOn w:val="Normal"/>
    <w:next w:val="Normal"/>
    <w:autoRedefine/>
    <w:semiHidden/>
    <w:unhideWhenUsed/>
    <w:rsid w:val="00B43561"/>
    <w:pPr>
      <w:spacing w:after="100"/>
      <w:ind w:left="440"/>
    </w:pPr>
  </w:style>
  <w:style w:type="paragraph" w:styleId="TOC4">
    <w:name w:val="toc 4"/>
    <w:basedOn w:val="Normal"/>
    <w:next w:val="Normal"/>
    <w:autoRedefine/>
    <w:semiHidden/>
    <w:unhideWhenUsed/>
    <w:rsid w:val="00B43561"/>
    <w:pPr>
      <w:spacing w:after="100"/>
      <w:ind w:left="660"/>
    </w:pPr>
  </w:style>
  <w:style w:type="paragraph" w:styleId="TOC5">
    <w:name w:val="toc 5"/>
    <w:basedOn w:val="Normal"/>
    <w:next w:val="Normal"/>
    <w:autoRedefine/>
    <w:semiHidden/>
    <w:unhideWhenUsed/>
    <w:rsid w:val="00B43561"/>
    <w:pPr>
      <w:spacing w:after="100"/>
      <w:ind w:left="880"/>
    </w:pPr>
  </w:style>
  <w:style w:type="paragraph" w:styleId="TOC6">
    <w:name w:val="toc 6"/>
    <w:basedOn w:val="Normal"/>
    <w:next w:val="Normal"/>
    <w:autoRedefine/>
    <w:semiHidden/>
    <w:unhideWhenUsed/>
    <w:rsid w:val="00B43561"/>
    <w:pPr>
      <w:spacing w:after="100"/>
      <w:ind w:left="1100"/>
    </w:pPr>
  </w:style>
  <w:style w:type="paragraph" w:styleId="TOC7">
    <w:name w:val="toc 7"/>
    <w:basedOn w:val="Normal"/>
    <w:next w:val="Normal"/>
    <w:autoRedefine/>
    <w:semiHidden/>
    <w:unhideWhenUsed/>
    <w:rsid w:val="00B43561"/>
    <w:pPr>
      <w:spacing w:after="100"/>
      <w:ind w:left="1320"/>
    </w:pPr>
  </w:style>
  <w:style w:type="paragraph" w:styleId="TOC8">
    <w:name w:val="toc 8"/>
    <w:basedOn w:val="Normal"/>
    <w:next w:val="Normal"/>
    <w:autoRedefine/>
    <w:semiHidden/>
    <w:unhideWhenUsed/>
    <w:rsid w:val="00B43561"/>
    <w:pPr>
      <w:spacing w:after="100"/>
      <w:ind w:left="1540"/>
    </w:pPr>
  </w:style>
  <w:style w:type="paragraph" w:styleId="TOC9">
    <w:name w:val="toc 9"/>
    <w:basedOn w:val="Normal"/>
    <w:next w:val="Normal"/>
    <w:autoRedefine/>
    <w:semiHidden/>
    <w:unhideWhenUsed/>
    <w:rsid w:val="00B43561"/>
    <w:pPr>
      <w:spacing w:after="100"/>
      <w:ind w:left="1760"/>
    </w:pPr>
  </w:style>
  <w:style w:type="paragraph" w:styleId="TOCHeading">
    <w:name w:val="TOC Heading"/>
    <w:basedOn w:val="Heading1"/>
    <w:next w:val="Normal"/>
    <w:uiPriority w:val="39"/>
    <w:semiHidden/>
    <w:unhideWhenUsed/>
    <w:qFormat/>
    <w:rsid w:val="00B43561"/>
    <w:pPr>
      <w:keepNext/>
      <w:keepLines/>
      <w:spacing w:before="240"/>
      <w:outlineLvl w:val="9"/>
    </w:pPr>
    <w:rPr>
      <w:rFonts w:eastAsiaTheme="majorEastAsia" w:cstheme="majorBidi"/>
      <w:b w:val="0"/>
      <w:color w:val="365F91" w:themeColor="accent1" w:themeShade="BF"/>
      <w:sz w:val="32"/>
      <w:szCs w:val="32"/>
    </w:rPr>
  </w:style>
  <w:style w:type="paragraph" w:customStyle="1" w:styleId="Body1">
    <w:name w:val="Body1"/>
    <w:basedOn w:val="Normal"/>
    <w:rsid w:val="0008126D"/>
    <w:rPr>
      <w:rFonts w:ascii="Trebuchet MS" w:hAnsi="Trebuchet MS"/>
    </w:rPr>
  </w:style>
  <w:style w:type="paragraph" w:customStyle="1" w:styleId="Body2">
    <w:name w:val="Body2"/>
    <w:basedOn w:val="Normal"/>
    <w:rsid w:val="0008126D"/>
    <w:pPr>
      <w:ind w:left="432"/>
    </w:pPr>
    <w:rPr>
      <w:rFonts w:ascii="Trebuchet MS" w:hAnsi="Trebuchet MS"/>
    </w:rPr>
  </w:style>
  <w:style w:type="paragraph" w:customStyle="1" w:styleId="Number1">
    <w:name w:val="Number1"/>
    <w:basedOn w:val="Normal"/>
    <w:rsid w:val="0008126D"/>
    <w:pPr>
      <w:numPr>
        <w:numId w:val="11"/>
      </w:numPr>
    </w:pPr>
    <w:rPr>
      <w:rFonts w:ascii="Trebuchet MS" w:hAnsi="Trebuchet MS"/>
    </w:rPr>
  </w:style>
  <w:style w:type="character" w:customStyle="1" w:styleId="Bold">
    <w:name w:val="Bold"/>
    <w:rsid w:val="0008126D"/>
    <w:rPr>
      <w:rFonts w:ascii="Gill Sans" w:hAnsi="Gill Sans"/>
      <w:b/>
      <w:spacing w:val="4"/>
      <w:w w:val="100"/>
      <w:sz w:val="22"/>
    </w:rPr>
  </w:style>
  <w:style w:type="character" w:customStyle="1" w:styleId="Heading3Char">
    <w:name w:val="Heading 3 Char"/>
    <w:basedOn w:val="DefaultParagraphFont"/>
    <w:link w:val="Heading3"/>
    <w:uiPriority w:val="4"/>
    <w:semiHidden/>
    <w:rsid w:val="00786843"/>
    <w:rPr>
      <w:rFonts w:asciiTheme="majorHAnsi" w:eastAsiaTheme="majorEastAsia" w:hAnsiTheme="majorHAnsi" w:cstheme="majorBidi"/>
      <w:color w:val="243F60" w:themeColor="accent1" w:themeShade="7F"/>
      <w:sz w:val="24"/>
      <w:szCs w:val="24"/>
    </w:rPr>
  </w:style>
  <w:style w:type="character" w:customStyle="1" w:styleId="UnresolvedMention">
    <w:name w:val="Unresolved Mention"/>
    <w:basedOn w:val="DefaultParagraphFont"/>
    <w:uiPriority w:val="99"/>
    <w:semiHidden/>
    <w:unhideWhenUsed/>
    <w:rsid w:val="00B233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1743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webSettings" Target="webSettings.xm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footnotes" Target="footnotes.xml"/><Relationship Id="rId11" Type="http://schemas.openxmlformats.org/officeDocument/2006/relationships/endnotes" Target="endnotes.xml"/><Relationship Id="rId12" Type="http://schemas.openxmlformats.org/officeDocument/2006/relationships/hyperlink" Target="http://www.somadvicelink.co.uk" TargetMode="External"/><Relationship Id="rId13" Type="http://schemas.openxmlformats.org/officeDocument/2006/relationships/hyperlink" Target="mailto:info@somadvicelink.co.uk" TargetMode="External"/><Relationship Id="rId14" Type="http://schemas.openxmlformats.org/officeDocument/2006/relationships/hyperlink" Target="mailto:info@somadvicelink.co.uk" TargetMode="External"/><Relationship Id="rId15" Type="http://schemas.openxmlformats.org/officeDocument/2006/relationships/hyperlink" Target="http://www.somadvicelink.co.uk" TargetMode="External"/><Relationship Id="rId16" Type="http://schemas.openxmlformats.org/officeDocument/2006/relationships/hyperlink" Target="https://www.facebook.com" TargetMode="External"/><Relationship Id="rId17" Type="http://schemas.openxmlformats.org/officeDocument/2006/relationships/hyperlink" Target="https://www.google.co.uk/url?sa=t&amp;rct=j&amp;q=&amp;esrc=s&amp;source=web&amp;cd=1&amp;cad=rja&amp;uact=8&amp;ved=0ahUKEwivgfup2_LXAhWjKMAKHZQHBDwQFggqMAA&amp;url=https%3A%2F%2Ftwitter.com%2Fsomadvicelink%3Flang%3Den&amp;usg=AOvVaw0PpyyiWq_8I5naHuSzhirD" TargetMode="External"/><Relationship Id="rId18" Type="http://schemas.openxmlformats.org/officeDocument/2006/relationships/footer" Target="footer1.xml"/><Relationship Id="rId19" Type="http://schemas.openxmlformats.org/officeDocument/2006/relationships/footer" Target="footer2.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vic\AppData\Local\Microsoft\Office\16.0\DTS\en-US%7b7AD8B66A-0DAE-4D7A-AFB5-1F49D3CFCCB0%7d\%7bD771157A-E12F-466A-AF65-05DC57BA5329%7dtf02804953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ax Cover">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3F7D94069FF64A86F7DFF56D60E3BE" ma:contentTypeVersion="6" ma:contentTypeDescription="Create a new document." ma:contentTypeScope="" ma:versionID="c32302c77d4085ecf495bdddb7f5e889">
  <xsd:schema xmlns:xsd="http://www.w3.org/2001/XMLSchema" xmlns:xs="http://www.w3.org/2001/XMLSchema" xmlns:p="http://schemas.microsoft.com/office/2006/metadata/properties" xmlns:ns2="a4f35948-e619-41b3-aa29-22878b09cfd2" xmlns:ns3="40262f94-9f35-4ac3-9a90-690165a166b7" targetNamespace="http://schemas.microsoft.com/office/2006/metadata/properties" ma:root="true" ma:fieldsID="4ab5ae46be95f9d0be6107e8200be7a2" ns2:_="" ns3:_="">
    <xsd:import namespace="a4f35948-e619-41b3-aa29-22878b09cfd2"/>
    <xsd:import namespace="40262f94-9f35-4ac3-9a90-690165a166b7"/>
    <xsd:element name="properties">
      <xsd:complexType>
        <xsd:sequence>
          <xsd:element name="documentManagement">
            <xsd:complexType>
              <xsd:all>
                <xsd:element ref="ns2:SharedWithUsers" minOccurs="0"/>
                <xsd:element ref="ns2:SharedWithDetails" minOccurs="0"/>
                <xsd:element ref="ns3:VSO_x0020_item_x0020_id" minOccurs="0"/>
                <xsd:element ref="ns3:Item_x0020_Details" minOccurs="0"/>
                <xsd:element ref="ns3:Template_x0020_details" minOccurs="0"/>
                <xsd:element ref="ns3:Assetid_x0020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35948-e619-41b3-aa29-22878b09cfd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0262f94-9f35-4ac3-9a90-690165a166b7" elementFormDefault="qualified">
    <xsd:import namespace="http://schemas.microsoft.com/office/2006/documentManagement/types"/>
    <xsd:import namespace="http://schemas.microsoft.com/office/infopath/2007/PartnerControls"/>
    <xsd:element name="VSO_x0020_item_x0020_id" ma:index="10" nillable="true" ma:displayName="VSO item id" ma:description="Please add the bug number to refer to VSO items." ma:internalName="VSO_x0020_item_x0020_id">
      <xsd:simpleType>
        <xsd:restriction base="dms:Text">
          <xsd:maxLength value="255"/>
        </xsd:restriction>
      </xsd:simpleType>
    </xsd:element>
    <xsd:element name="Item_x0020_Details" ma:index="11" nillable="true" ma:displayName="Item Details" ma:internalName="Item_x0020_Details">
      <xsd:simpleType>
        <xsd:restriction base="dms:Note">
          <xsd:maxLength value="255"/>
        </xsd:restriction>
      </xsd:simpleType>
    </xsd:element>
    <xsd:element name="Template_x0020_details" ma:index="12" nillable="true" ma:displayName="Template details" ma:internalName="Template_x0020_details">
      <xsd:simpleType>
        <xsd:restriction base="dms:Text"/>
      </xsd:simpleType>
    </xsd:element>
    <xsd:element name="Assetid_x0020_" ma:index="13" nillable="true" ma:displayName="Assetid " ma:internalName="Assetid_x0020_">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VSO_x0020_item_x0020_id xmlns="40262f94-9f35-4ac3-9a90-690165a166b7" xsi:nil="true"/>
    <Assetid_x0020_ xmlns="40262f94-9f35-4ac3-9a90-690165a166b7" xsi:nil="true"/>
    <Item_x0020_Details xmlns="40262f94-9f35-4ac3-9a90-690165a166b7" xsi:nil="true"/>
    <Template_x0020_details xmlns="40262f94-9f35-4ac3-9a90-690165a166b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F76E56-339A-4B99-A1FF-B87194FAFCCD}">
  <ds:schemaRefs>
    <ds:schemaRef ds:uri="http://schemas.microsoft.com/sharepoint/v3/contenttype/forms"/>
  </ds:schemaRefs>
</ds:datastoreItem>
</file>

<file path=customXml/itemProps2.xml><?xml version="1.0" encoding="utf-8"?>
<ds:datastoreItem xmlns:ds="http://schemas.openxmlformats.org/officeDocument/2006/customXml" ds:itemID="{2F05F3BE-045C-4DD9-8B5C-C25BBFCD97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35948-e619-41b3-aa29-22878b09cfd2"/>
    <ds:schemaRef ds:uri="40262f94-9f35-4ac3-9a90-690165a16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25484D-BD47-463E-88A3-78F647C621EC}">
  <ds:schemaRefs>
    <ds:schemaRef ds:uri="http://schemas.microsoft.com/office/2006/metadata/properties"/>
    <ds:schemaRef ds:uri="http://schemas.microsoft.com/office/infopath/2007/PartnerControls"/>
    <ds:schemaRef ds:uri="40262f94-9f35-4ac3-9a90-690165a166b7"/>
  </ds:schemaRefs>
</ds:datastoreItem>
</file>

<file path=customXml/itemProps4.xml><?xml version="1.0" encoding="utf-8"?>
<ds:datastoreItem xmlns:ds="http://schemas.openxmlformats.org/officeDocument/2006/customXml" ds:itemID="{5D665253-F9F4-9F4C-A09F-501FD5273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\Users\advic\AppData\Local\Microsoft\Office\16.0\DTS\en-US{7AD8B66A-0DAE-4D7A-AFB5-1F49D3CFCCB0}\{D771157A-E12F-466A-AF65-05DC57BA5329}tf02804953_win32.dotx</Template>
  <TotalTime>0</TotalTime>
  <Pages>3</Pages>
  <Words>735</Words>
  <Characters>4191</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advic</dc:creator>
  <cp:lastModifiedBy>David</cp:lastModifiedBy>
  <cp:revision>2</cp:revision>
  <cp:lastPrinted>2021-01-11T12:25:00Z</cp:lastPrinted>
  <dcterms:created xsi:type="dcterms:W3CDTF">2021-08-10T12:11:00Z</dcterms:created>
  <dcterms:modified xsi:type="dcterms:W3CDTF">2021-08-10T12:11:00Z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